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B4AE35D" w14:textId="77777777" w:rsidR="000C1F15" w:rsidRDefault="00594964">
      <w:pPr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>OIM</w:t>
      </w:r>
      <w:r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hAnsi="Arial" w:cs="Arial"/>
          <w:b/>
          <w:sz w:val="44"/>
        </w:rPr>
        <w:t>Metadata</w:t>
      </w:r>
      <w:r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hAnsi="Arial" w:cs="Arial"/>
          <w:b/>
          <w:sz w:val="44"/>
        </w:rPr>
        <w:t>for</w:t>
      </w:r>
      <w:r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hAnsi="Arial" w:cs="Arial"/>
          <w:b/>
          <w:sz w:val="44"/>
        </w:rPr>
        <w:t>flat</w:t>
      </w:r>
      <w:r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hAnsi="Arial" w:cs="Arial"/>
          <w:b/>
          <w:sz w:val="44"/>
        </w:rPr>
        <w:t>file</w:t>
      </w:r>
      <w:r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hAnsi="Arial" w:cs="Arial"/>
          <w:b/>
          <w:sz w:val="44"/>
        </w:rPr>
        <w:t>Connector</w:t>
      </w:r>
    </w:p>
    <w:p w14:paraId="63015AB3" w14:textId="77777777" w:rsidR="000C1F15" w:rsidRDefault="00594964">
      <w:pPr>
        <w:pStyle w:val="ListParagraph"/>
        <w:numPr>
          <w:ilvl w:val="0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Introduction</w:t>
      </w:r>
    </w:p>
    <w:p w14:paraId="46015ECB" w14:textId="77777777" w:rsidR="000C1F15" w:rsidRDefault="00594964">
      <w:pPr>
        <w:pStyle w:val="ListParagraph"/>
        <w:numPr>
          <w:ilvl w:val="0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Contents</w:t>
      </w:r>
    </w:p>
    <w:p w14:paraId="3D9E5C73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common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Metadata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provisioning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and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reconciliation</w:t>
      </w:r>
    </w:p>
    <w:p w14:paraId="7F4D8549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IT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resource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type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definition</w:t>
      </w:r>
    </w:p>
    <w:p w14:paraId="5BFF35BB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Resource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object</w:t>
      </w:r>
    </w:p>
    <w:p w14:paraId="68BD3CA5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Configuration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lookup</w:t>
      </w:r>
    </w:p>
    <w:p w14:paraId="3ECC6D7E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Object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configuration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lookup</w:t>
      </w:r>
    </w:p>
    <w:p w14:paraId="439155A9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</w:p>
    <w:p w14:paraId="39901AE6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</w:p>
    <w:p w14:paraId="6864AF9C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Parent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</w:p>
    <w:p w14:paraId="79B1ED81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Adapters</w:t>
      </w:r>
      <w:r>
        <w:rPr>
          <w:rFonts w:ascii="Palatino Linotype" w:eastAsia="Palatino Linotype" w:hAnsi="Palatino Linotype" w:cs="Palatino Linotype"/>
          <w:sz w:val="20"/>
        </w:rPr>
        <w:t xml:space="preserve"> – </w:t>
      </w:r>
      <w:r>
        <w:rPr>
          <w:rFonts w:ascii="Palatino Linotype" w:hAnsi="Palatino Linotype" w:cs="Palatino Linotype"/>
          <w:sz w:val="20"/>
        </w:rPr>
        <w:t>Parent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</w:p>
    <w:p w14:paraId="39F1550A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adapter</w:t>
      </w:r>
    </w:p>
    <w:p w14:paraId="7A583F1D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Delete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adapter</w:t>
      </w:r>
    </w:p>
    <w:p w14:paraId="267A3D9D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Enable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adapter</w:t>
      </w:r>
    </w:p>
    <w:p w14:paraId="3A9A7019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Disable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adapter</w:t>
      </w:r>
    </w:p>
    <w:p w14:paraId="51CB5489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adapter</w:t>
      </w:r>
    </w:p>
    <w:p w14:paraId="0076E35D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definition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and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tasks</w:t>
      </w:r>
      <w:r>
        <w:rPr>
          <w:rFonts w:ascii="Palatino Linotype" w:eastAsia="Palatino Linotype" w:hAnsi="Palatino Linotype" w:cs="Palatino Linotype"/>
          <w:sz w:val="20"/>
        </w:rPr>
        <w:t xml:space="preserve"> – </w:t>
      </w:r>
      <w:r>
        <w:rPr>
          <w:rFonts w:ascii="Palatino Linotype" w:hAnsi="Palatino Linotype" w:cs="Palatino Linotype"/>
          <w:sz w:val="20"/>
        </w:rPr>
        <w:t>Parent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</w:p>
    <w:p w14:paraId="6BFD2739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Flat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File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definition</w:t>
      </w:r>
    </w:p>
    <w:p w14:paraId="69D697A3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</w:p>
    <w:p w14:paraId="68843D2D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Delete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</w:p>
    <w:p w14:paraId="342BD5F1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Enable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</w:p>
    <w:p w14:paraId="10BB5C4A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Disable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</w:p>
    <w:p w14:paraId="7ED03F46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</w:p>
    <w:p w14:paraId="161849B5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Provisioning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meta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data</w:t>
      </w:r>
    </w:p>
    <w:p w14:paraId="3CD0602C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Provisioning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attribute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map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lookup</w:t>
      </w:r>
    </w:p>
    <w:p w14:paraId="21065366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IT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resource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of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type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connector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server</w:t>
      </w:r>
    </w:p>
    <w:p w14:paraId="0ABA3A9D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Flat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file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IT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resource</w:t>
      </w:r>
    </w:p>
    <w:p w14:paraId="2567423F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Application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Instance</w:t>
      </w:r>
    </w:p>
    <w:p w14:paraId="056540FC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Setup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lookup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provisioning</w:t>
      </w:r>
    </w:p>
    <w:p w14:paraId="187AABB6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new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xml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with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name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FFLookupRecon.xml</w:t>
      </w:r>
      <w:r>
        <w:rPr>
          <w:rFonts w:ascii="Palatino Linotype" w:eastAsia="Palatino Linotype" w:hAnsi="Palatino Linotype" w:cs="Palatino Linotype"/>
          <w:sz w:val="20"/>
        </w:rPr>
        <w:t xml:space="preserve">  </w:t>
      </w:r>
      <w:r>
        <w:rPr>
          <w:rFonts w:ascii="Palatino Linotype" w:hAnsi="Palatino Linotype" w:cs="Palatino Linotype"/>
          <w:sz w:val="20"/>
        </w:rPr>
        <w:t>and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MDS</w:t>
      </w:r>
    </w:p>
    <w:p w14:paraId="351A2661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new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lookup</w:t>
      </w:r>
    </w:p>
    <w:p w14:paraId="473F3918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</w:p>
    <w:p w14:paraId="5F7E3019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Parent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created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in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2.1.5.2</w:t>
      </w:r>
    </w:p>
    <w:p w14:paraId="07081BE2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Adapters</w:t>
      </w:r>
      <w:r>
        <w:rPr>
          <w:rFonts w:ascii="Palatino Linotype" w:eastAsia="Palatino Linotype" w:hAnsi="Palatino Linotype" w:cs="Palatino Linotype"/>
          <w:sz w:val="20"/>
        </w:rPr>
        <w:t xml:space="preserve"> –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</w:p>
    <w:p w14:paraId="5D2256AF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adapter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table.</w:t>
      </w:r>
    </w:p>
    <w:p w14:paraId="09647083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tasks</w:t>
      </w:r>
      <w:r>
        <w:rPr>
          <w:rFonts w:ascii="Palatino Linotype" w:eastAsia="Palatino Linotype" w:hAnsi="Palatino Linotype" w:cs="Palatino Linotype"/>
          <w:sz w:val="20"/>
        </w:rPr>
        <w:t xml:space="preserve"> –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table</w:t>
      </w:r>
    </w:p>
    <w:p w14:paraId="6D3D0B82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table.</w:t>
      </w:r>
    </w:p>
    <w:p w14:paraId="59EF63B9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table</w:t>
      </w:r>
    </w:p>
    <w:p w14:paraId="4FD1A6D1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Delete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Process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table</w:t>
      </w:r>
    </w:p>
    <w:p w14:paraId="38F98E5F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Scheduled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job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lookup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</w:t>
      </w:r>
    </w:p>
    <w:p w14:paraId="58D7A24F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scheduled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job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</w:p>
    <w:p w14:paraId="637A9BB2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Provisioning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attribute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map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lookup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to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include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form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field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label</w:t>
      </w:r>
    </w:p>
    <w:p w14:paraId="71B3E430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Setup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remote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connector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server</w:t>
      </w:r>
    </w:p>
    <w:p w14:paraId="1D45EE31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Test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provisioning</w:t>
      </w:r>
    </w:p>
    <w:p w14:paraId="1ECF7EE2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user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(with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data)</w:t>
      </w:r>
    </w:p>
    <w:p w14:paraId="1943569B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user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details</w:t>
      </w:r>
    </w:p>
    <w:p w14:paraId="475E3C1E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Primary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for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data</w:t>
      </w:r>
    </w:p>
    <w:p w14:paraId="05353381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Child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data</w:t>
      </w:r>
    </w:p>
    <w:p w14:paraId="65057EDA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Disable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user</w:t>
      </w:r>
    </w:p>
    <w:p w14:paraId="1EE06ABB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Enable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user</w:t>
      </w:r>
    </w:p>
    <w:p w14:paraId="226B533D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Revoke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user</w:t>
      </w:r>
    </w:p>
    <w:p w14:paraId="0A6513B2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Reconciliation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meta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data</w:t>
      </w:r>
    </w:p>
    <w:p w14:paraId="62B1408B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Full/Incremental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reconciliation</w:t>
      </w:r>
    </w:p>
    <w:p w14:paraId="45060D21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Reconciliation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attribute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map</w:t>
      </w:r>
    </w:p>
    <w:p w14:paraId="143295C4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Reconciliation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profile</w:t>
      </w:r>
    </w:p>
    <w:p w14:paraId="73A82D75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Reconciliation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mapping</w:t>
      </w:r>
    </w:p>
    <w:p w14:paraId="15E4D69F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Reconciliation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rule</w:t>
      </w:r>
    </w:p>
    <w:p w14:paraId="070A41A5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task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xml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and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update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MDS</w:t>
      </w:r>
    </w:p>
    <w:p w14:paraId="2F850D0A" w14:textId="77777777" w:rsidR="000C1F15" w:rsidRDefault="00594964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Create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scheduled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job</w:t>
      </w:r>
    </w:p>
    <w:p w14:paraId="1E521805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Lookup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</w:t>
      </w:r>
    </w:p>
    <w:p w14:paraId="4E70340F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Role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</w:t>
      </w:r>
    </w:p>
    <w:p w14:paraId="4189FEC9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Org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</w:t>
      </w:r>
    </w:p>
    <w:p w14:paraId="66004EF7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Test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reconciliation</w:t>
      </w:r>
    </w:p>
    <w:p w14:paraId="34E253CA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Full/Incremental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reconciliation</w:t>
      </w:r>
    </w:p>
    <w:p w14:paraId="69B54219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Run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scheduled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job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as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created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in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section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2.4.1.6</w:t>
      </w:r>
    </w:p>
    <w:p w14:paraId="69B5B17D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Extending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the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functionality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of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connector</w:t>
      </w:r>
    </w:p>
    <w:p w14:paraId="7A6704A3" w14:textId="77777777" w:rsidR="000C1F15" w:rsidRPr="00FE0A59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Provisioning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 w:rsidR="00FE0A59">
        <w:rPr>
          <w:rFonts w:ascii="Palatino Linotype" w:eastAsia="Palatino Linotype" w:hAnsi="Palatino Linotype" w:cs="Palatino Linotype"/>
          <w:sz w:val="20"/>
        </w:rPr>
        <w:t>validation and reconciliation transformation</w:t>
      </w:r>
    </w:p>
    <w:p w14:paraId="5D29E78F" w14:textId="77777777" w:rsidR="00FE0A59" w:rsidRDefault="00FE0A59" w:rsidP="00FE0A59">
      <w:pPr>
        <w:pStyle w:val="ListParagraph"/>
        <w:numPr>
          <w:ilvl w:val="3"/>
          <w:numId w:val="16"/>
        </w:numPr>
        <w:ind w:left="1701" w:hanging="621"/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Testing the provisioning validation</w:t>
      </w:r>
    </w:p>
    <w:p w14:paraId="2BA54D04" w14:textId="77777777" w:rsidR="000C1F15" w:rsidRDefault="00FE0A59" w:rsidP="00FE0A59">
      <w:pPr>
        <w:pStyle w:val="ListParagraph"/>
        <w:numPr>
          <w:ilvl w:val="3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Testing the r</w:t>
      </w:r>
      <w:r w:rsidR="00594964">
        <w:rPr>
          <w:rFonts w:ascii="Palatino Linotype" w:hAnsi="Palatino Linotype" w:cs="Palatino Linotype"/>
          <w:sz w:val="20"/>
        </w:rPr>
        <w:t>econ</w:t>
      </w:r>
      <w:r>
        <w:rPr>
          <w:rFonts w:ascii="Palatino Linotype" w:hAnsi="Palatino Linotype" w:cs="Palatino Linotype"/>
          <w:sz w:val="20"/>
        </w:rPr>
        <w:t>ciliation</w:t>
      </w:r>
      <w:r w:rsidR="00594964">
        <w:rPr>
          <w:rFonts w:ascii="Palatino Linotype" w:eastAsia="Palatino Linotype" w:hAnsi="Palatino Linotype" w:cs="Palatino Linotype"/>
          <w:sz w:val="20"/>
        </w:rPr>
        <w:t xml:space="preserve"> </w:t>
      </w:r>
      <w:r w:rsidR="00594964">
        <w:rPr>
          <w:rFonts w:ascii="Palatino Linotype" w:hAnsi="Palatino Linotype" w:cs="Palatino Linotype"/>
          <w:sz w:val="20"/>
        </w:rPr>
        <w:t>transformation</w:t>
      </w:r>
    </w:p>
    <w:p w14:paraId="7F8853C9" w14:textId="77777777" w:rsidR="000C1F15" w:rsidRDefault="00594964">
      <w:pPr>
        <w:pStyle w:val="ListParagraph"/>
        <w:numPr>
          <w:ilvl w:val="2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CLASSPATH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isolation</w:t>
      </w:r>
    </w:p>
    <w:p w14:paraId="2C035536" w14:textId="77777777" w:rsidR="000C1F15" w:rsidRDefault="00594964">
      <w:pPr>
        <w:pStyle w:val="ListParagraph"/>
        <w:numPr>
          <w:ilvl w:val="1"/>
          <w:numId w:val="16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>Packaging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the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flat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file</w:t>
      </w:r>
      <w:r>
        <w:rPr>
          <w:rFonts w:ascii="Palatino Linotype" w:eastAsia="Palatino Linotype" w:hAnsi="Palatino Linotype" w:cs="Palatino Linotype"/>
          <w:sz w:val="20"/>
        </w:rPr>
        <w:t xml:space="preserve"> </w:t>
      </w:r>
      <w:r>
        <w:rPr>
          <w:rFonts w:ascii="Palatino Linotype" w:hAnsi="Palatino Linotype" w:cs="Palatino Linotype"/>
          <w:sz w:val="20"/>
        </w:rPr>
        <w:t>connector</w:t>
      </w:r>
    </w:p>
    <w:p w14:paraId="16E8B097" w14:textId="77777777" w:rsidR="000C1F15" w:rsidRDefault="000C1F15">
      <w:pPr>
        <w:pStyle w:val="ListParagraph"/>
        <w:ind w:left="1224"/>
        <w:rPr>
          <w:rFonts w:ascii="Palatino Linotype" w:hAnsi="Palatino Linotype" w:cs="Palatino Linotype"/>
          <w:sz w:val="20"/>
        </w:rPr>
      </w:pPr>
    </w:p>
    <w:p w14:paraId="77CB5EA1" w14:textId="77777777" w:rsidR="000C1F15" w:rsidRDefault="000C1F15">
      <w:pPr>
        <w:pStyle w:val="ListParagraph"/>
        <w:ind w:left="1224"/>
        <w:rPr>
          <w:rFonts w:ascii="Palatino Linotype" w:hAnsi="Palatino Linotype" w:cs="Palatino Linotype"/>
          <w:sz w:val="20"/>
        </w:rPr>
      </w:pPr>
    </w:p>
    <w:p w14:paraId="4FFA3528" w14:textId="77777777" w:rsidR="00277910" w:rsidRDefault="00277910">
      <w:pPr>
        <w:pStyle w:val="ListParagraph"/>
        <w:ind w:left="1224"/>
        <w:rPr>
          <w:rFonts w:ascii="Palatino Linotype" w:hAnsi="Palatino Linotype" w:cs="Palatino Linotype"/>
          <w:sz w:val="20"/>
        </w:rPr>
      </w:pPr>
    </w:p>
    <w:p w14:paraId="4CD6244F" w14:textId="77777777" w:rsidR="000C1F15" w:rsidRDefault="00594964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7"/>
        </w:rPr>
      </w:pPr>
      <w:r>
        <w:rPr>
          <w:rFonts w:ascii="Arial" w:hAnsi="Arial" w:cs="Arial"/>
          <w:b/>
          <w:sz w:val="27"/>
        </w:rPr>
        <w:t>Introduction</w:t>
      </w:r>
    </w:p>
    <w:p w14:paraId="4E3BD04D" w14:textId="77777777" w:rsidR="000C1F15" w:rsidRDefault="0059496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Lab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stories</w:t>
      </w:r>
    </w:p>
    <w:p w14:paraId="67B2FF80" w14:textId="77777777" w:rsidR="000C1F15" w:rsidRDefault="0059496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part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Phase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development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Connector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developers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ACME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Capital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created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Connector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Bundle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tested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ICF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Contracts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like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Create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User,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Modify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User,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Enable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User,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Disable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user,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Delete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User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etc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independently.</w:t>
      </w:r>
    </w:p>
    <w:p w14:paraId="5900B00F" w14:textId="77777777" w:rsidR="000C1F15" w:rsidRDefault="000C1F15">
      <w:pPr>
        <w:ind w:left="720"/>
        <w:rPr>
          <w:rFonts w:ascii="Arial" w:hAnsi="Arial" w:cs="Arial"/>
        </w:rPr>
      </w:pPr>
    </w:p>
    <w:p w14:paraId="0A6F1222" w14:textId="77777777" w:rsidR="000C1F15" w:rsidRDefault="0059496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part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Phase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objectives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achieve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solution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objective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need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invoke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user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life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cycle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operations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connector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bundle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OIM.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need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develop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OIM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Metadata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capture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user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lifecycle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inputs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generated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OIM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invoke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appropriate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operations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Connector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Bundle.</w:t>
      </w:r>
    </w:p>
    <w:p w14:paraId="62175E4B" w14:textId="77777777" w:rsidR="000C1F15" w:rsidRDefault="00594964">
      <w:pPr>
        <w:ind w:left="720"/>
        <w:rPr>
          <w:rFonts w:ascii="Arial" w:eastAsia="Arial" w:hAnsi="Arial" w:cs="Arial"/>
        </w:rPr>
      </w:pPr>
      <w:r>
        <w:rPr>
          <w:rFonts w:ascii="Arial" w:hAnsi="Arial" w:cs="Arial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lab,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would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creating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necessary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OIM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artifacts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flat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file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connector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developed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lab1.</w:t>
      </w:r>
      <w:r>
        <w:rPr>
          <w:rFonts w:ascii="Arial" w:eastAsia="Arial" w:hAnsi="Arial" w:cs="Arial"/>
        </w:rPr>
        <w:t xml:space="preserve"> </w:t>
      </w:r>
    </w:p>
    <w:p w14:paraId="35894913" w14:textId="77777777" w:rsidR="00142E16" w:rsidRPr="00142E16" w:rsidRDefault="00142E16">
      <w:pPr>
        <w:ind w:left="720"/>
        <w:rPr>
          <w:rFonts w:ascii="Arial" w:eastAsia="Arial" w:hAnsi="Arial" w:cs="Arial"/>
          <w:b/>
        </w:rPr>
      </w:pPr>
      <w:r w:rsidRPr="00142E16">
        <w:rPr>
          <w:rFonts w:ascii="Arial" w:eastAsia="Arial" w:hAnsi="Arial" w:cs="Arial"/>
          <w:b/>
          <w:color w:val="FF0000"/>
        </w:rPr>
        <w:t>Remark: In order to speed up the system, you can stop the WebLogic Admin and SOA servers</w:t>
      </w:r>
    </w:p>
    <w:p w14:paraId="6EC531F8" w14:textId="77777777" w:rsidR="000C1F15" w:rsidRDefault="00594964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7"/>
        </w:rPr>
      </w:pPr>
      <w:r>
        <w:rPr>
          <w:rFonts w:ascii="Arial" w:hAnsi="Arial" w:cs="Arial"/>
          <w:b/>
          <w:sz w:val="27"/>
        </w:rPr>
        <w:t>Contents</w:t>
      </w:r>
    </w:p>
    <w:p w14:paraId="1E1AEFA8" w14:textId="77777777" w:rsidR="000C1F15" w:rsidRDefault="00594964">
      <w:pPr>
        <w:pStyle w:val="ListParagraph"/>
        <w:numPr>
          <w:ilvl w:val="1"/>
          <w:numId w:val="2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Creating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common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Metadata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provisioning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reconciliation</w:t>
      </w:r>
    </w:p>
    <w:p w14:paraId="0A68BD8D" w14:textId="77777777" w:rsidR="000C1F15" w:rsidRDefault="00594964">
      <w:pPr>
        <w:pStyle w:val="ListParagraph"/>
        <w:numPr>
          <w:ilvl w:val="2"/>
          <w:numId w:val="2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Resource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type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definition</w:t>
      </w:r>
    </w:p>
    <w:p w14:paraId="6F3C8291" w14:textId="77777777" w:rsidR="000C1F15" w:rsidRDefault="00594964">
      <w:pPr>
        <w:pStyle w:val="ListParagraph"/>
        <w:ind w:left="122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Purpose</w:t>
      </w:r>
    </w:p>
    <w:p w14:paraId="7F69E54A" w14:textId="77777777" w:rsidR="000C1F15" w:rsidRDefault="00594964">
      <w:pPr>
        <w:pStyle w:val="ListParagraph"/>
        <w:ind w:left="1224"/>
        <w:rPr>
          <w:rFonts w:ascii="Arial" w:eastAsia="Arial" w:hAnsi="Arial" w:cs="Arial"/>
          <w:sz w:val="20"/>
        </w:rPr>
      </w:pP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step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includes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creating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IT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resource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type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definition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of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type</w:t>
      </w:r>
      <w:r>
        <w:rPr>
          <w:rFonts w:ascii="Arial" w:eastAsia="Arial" w:hAnsi="Arial" w:cs="Arial"/>
          <w:sz w:val="20"/>
        </w:rPr>
        <w:t xml:space="preserve"> ‘</w:t>
      </w:r>
      <w:r>
        <w:rPr>
          <w:rFonts w:ascii="Arial" w:hAnsi="Arial" w:cs="Arial"/>
          <w:sz w:val="20"/>
        </w:rPr>
        <w:t>Flat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</w:t>
      </w:r>
      <w:r>
        <w:rPr>
          <w:rFonts w:ascii="Arial" w:eastAsia="Arial" w:hAnsi="Arial" w:cs="Arial"/>
          <w:sz w:val="20"/>
        </w:rPr>
        <w:t>’</w:t>
      </w:r>
      <w:r>
        <w:rPr>
          <w:rFonts w:ascii="Arial" w:hAnsi="Arial" w:cs="Arial"/>
          <w:sz w:val="20"/>
        </w:rPr>
        <w:t>.</w:t>
      </w:r>
      <w:r>
        <w:rPr>
          <w:rFonts w:ascii="Arial" w:eastAsia="Arial" w:hAnsi="Arial" w:cs="Arial"/>
          <w:sz w:val="20"/>
        </w:rPr>
        <w:t xml:space="preserve"> </w:t>
      </w:r>
    </w:p>
    <w:p w14:paraId="1C8E4863" w14:textId="77777777" w:rsidR="000C1F15" w:rsidRDefault="00594964">
      <w:pPr>
        <w:pStyle w:val="ListParagraph"/>
        <w:ind w:left="122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Steps</w:t>
      </w:r>
    </w:p>
    <w:p w14:paraId="197BC539" w14:textId="77777777" w:rsidR="000C1F15" w:rsidRDefault="00594964">
      <w:pPr>
        <w:pStyle w:val="ListParagraph"/>
        <w:numPr>
          <w:ilvl w:val="0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Login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OIM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design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console</w:t>
      </w:r>
    </w:p>
    <w:p w14:paraId="3C49EB95" w14:textId="77777777" w:rsidR="000C1F15" w:rsidRDefault="00594964">
      <w:pPr>
        <w:pStyle w:val="ListParagraph"/>
        <w:numPr>
          <w:ilvl w:val="0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on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IT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Resource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type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definition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Resource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management</w:t>
      </w:r>
      <w:r>
        <w:rPr>
          <w:rFonts w:ascii="Arial" w:hAnsi="Arial" w:cs="Arial"/>
          <w:sz w:val="20"/>
        </w:rPr>
        <w:t>.</w:t>
      </w:r>
    </w:p>
    <w:p w14:paraId="7ADF7EBA" w14:textId="77777777" w:rsidR="000C1F15" w:rsidRDefault="00594964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‘</w:t>
      </w:r>
      <w:r>
        <w:rPr>
          <w:rFonts w:ascii="Arial" w:hAnsi="Arial" w:cs="Arial"/>
          <w:sz w:val="20"/>
        </w:rPr>
        <w:t>Flat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</w:t>
      </w:r>
      <w:r>
        <w:rPr>
          <w:rFonts w:ascii="Arial" w:eastAsia="Arial" w:hAnsi="Arial" w:cs="Arial"/>
          <w:sz w:val="20"/>
        </w:rPr>
        <w:t xml:space="preserve">’ </w:t>
      </w:r>
      <w:r>
        <w:rPr>
          <w:rFonts w:ascii="Arial" w:hAnsi="Arial" w:cs="Arial"/>
          <w:sz w:val="20"/>
        </w:rPr>
        <w:t>as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server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type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Save</w:t>
      </w:r>
    </w:p>
    <w:p w14:paraId="6B0DB056" w14:textId="77777777" w:rsidR="000C1F15" w:rsidRDefault="00594964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IT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Resource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Type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Parameter</w:t>
      </w:r>
      <w:r>
        <w:rPr>
          <w:rFonts w:ascii="Arial" w:hAnsi="Arial" w:cs="Arial"/>
          <w:sz w:val="20"/>
        </w:rPr>
        <w:t>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Add</w:t>
      </w:r>
    </w:p>
    <w:p w14:paraId="0732BC5F" w14:textId="77777777" w:rsidR="000C1F15" w:rsidRDefault="00594964">
      <w:pPr>
        <w:pStyle w:val="ListParagraph"/>
        <w:numPr>
          <w:ilvl w:val="0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 w:rsidR="00277910">
        <w:rPr>
          <w:rFonts w:ascii="Arial" w:hAnsi="Arial" w:cs="Arial"/>
          <w:sz w:val="20"/>
        </w:rPr>
        <w:t>following:</w:t>
      </w:r>
    </w:p>
    <w:p w14:paraId="407135FE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Configuration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Default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value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Lookup.FF.Configuration</w:t>
      </w:r>
      <w:r>
        <w:rPr>
          <w:rFonts w:ascii="Arial" w:hAnsi="Arial" w:cs="Arial"/>
          <w:sz w:val="20"/>
        </w:rPr>
        <w:t>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Main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configuration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(see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section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2.1.3)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containing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ICF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bundle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information.</w:t>
      </w:r>
    </w:p>
    <w:p w14:paraId="523134ED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hostName</w:t>
      </w:r>
      <w:r>
        <w:rPr>
          <w:rFonts w:ascii="Arial" w:hAnsi="Arial" w:cs="Arial"/>
          <w:sz w:val="20"/>
        </w:rPr>
        <w:t>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Target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host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name.</w:t>
      </w:r>
    </w:p>
    <w:p w14:paraId="44C85844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userName</w:t>
      </w:r>
      <w:r>
        <w:rPr>
          <w:rFonts w:ascii="Arial" w:hAnsi="Arial" w:cs="Arial"/>
          <w:sz w:val="20"/>
        </w:rPr>
        <w:t>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User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used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connect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target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system</w:t>
      </w:r>
    </w:p>
    <w:p w14:paraId="54EEFF52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password,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Select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Encrypted</w:t>
      </w:r>
      <w:r>
        <w:rPr>
          <w:rFonts w:ascii="Arial" w:hAnsi="Arial" w:cs="Arial"/>
          <w:sz w:val="20"/>
        </w:rPr>
        <w:t>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Password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above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user</w:t>
      </w:r>
    </w:p>
    <w:p w14:paraId="6FC5C5BA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targetFile</w:t>
      </w:r>
      <w:r>
        <w:rPr>
          <w:rFonts w:ascii="Arial" w:hAnsi="Arial" w:cs="Arial"/>
          <w:sz w:val="20"/>
        </w:rPr>
        <w:t>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Flat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target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system</w:t>
      </w:r>
    </w:p>
    <w:p w14:paraId="113F61B7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uniqueAttribute,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Unique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attribute</w:t>
      </w:r>
    </w:p>
    <w:p w14:paraId="479467BF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Connector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Server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Connector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server</w:t>
      </w:r>
    </w:p>
    <w:p w14:paraId="235CE20E" w14:textId="77777777" w:rsidR="000C1F15" w:rsidRDefault="00594964">
      <w:pPr>
        <w:pStyle w:val="ListParagraph"/>
        <w:numPr>
          <w:ilvl w:val="1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Field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t xml:space="preserve"> </w:t>
      </w:r>
      <w:r>
        <w:rPr>
          <w:rFonts w:ascii="Arial" w:hAnsi="Arial" w:cs="Arial"/>
          <w:b/>
          <w:sz w:val="20"/>
        </w:rPr>
        <w:t>lookupReconFile,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recon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</w:t>
      </w:r>
    </w:p>
    <w:p w14:paraId="3D58FA7E" w14:textId="77777777" w:rsidR="000C1F15" w:rsidRDefault="00594964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Save</w:t>
      </w:r>
      <w:r w:rsidR="00F95868">
        <w:rPr>
          <w:rFonts w:ascii="Arial" w:hAnsi="Arial" w:cs="Arial"/>
          <w:b/>
          <w:sz w:val="20"/>
        </w:rPr>
        <w:t xml:space="preserve"> </w:t>
      </w:r>
      <w:r w:rsidR="00F95868" w:rsidRPr="00F95868">
        <w:rPr>
          <w:rFonts w:ascii="Arial" w:hAnsi="Arial" w:cs="Arial"/>
          <w:sz w:val="20"/>
        </w:rPr>
        <w:t>(click Yes to confirm the encryption of the password)</w:t>
      </w:r>
    </w:p>
    <w:p w14:paraId="198E9196" w14:textId="77777777" w:rsidR="000C1F15" w:rsidRDefault="00594964">
      <w:pPr>
        <w:pStyle w:val="ListParagraph"/>
        <w:numPr>
          <w:ilvl w:val="0"/>
          <w:numId w:val="26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IT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Resource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Type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Definition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should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like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below.</w:t>
      </w:r>
    </w:p>
    <w:p w14:paraId="0D73EADB" w14:textId="77777777" w:rsidR="000C1F15" w:rsidRPr="007B3731" w:rsidRDefault="006B7997">
      <w:pPr>
        <w:pStyle w:val="ListParagraph"/>
        <w:ind w:left="1944"/>
        <w:rPr>
          <w:rFonts w:ascii="Arial" w:hAnsi="Arial" w:cs="Arial"/>
          <w:sz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27520" behindDoc="0" locked="0" layoutInCell="1" allowOverlap="1" wp14:anchorId="0AA7842D" wp14:editId="5786569D">
            <wp:simplePos x="0" y="0"/>
            <wp:positionH relativeFrom="column">
              <wp:align>center</wp:align>
            </wp:positionH>
            <wp:positionV relativeFrom="paragraph">
              <wp:posOffset>91440</wp:posOffset>
            </wp:positionV>
            <wp:extent cx="5138420" cy="2148205"/>
            <wp:effectExtent l="19050" t="19050" r="24130" b="23495"/>
            <wp:wrapSquare wrapText="largest"/>
            <wp:docPr id="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148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05925A" w14:textId="77777777" w:rsidR="000C1F15" w:rsidRDefault="000C1F15">
      <w:pPr>
        <w:rPr>
          <w:rFonts w:ascii="Arial" w:hAnsi="Arial" w:cs="Arial"/>
          <w:sz w:val="20"/>
        </w:rPr>
      </w:pPr>
    </w:p>
    <w:p w14:paraId="77CC4269" w14:textId="77777777" w:rsidR="000C1F15" w:rsidRDefault="000C1F15">
      <w:pPr>
        <w:rPr>
          <w:rFonts w:ascii="Arial" w:hAnsi="Arial" w:cs="Arial"/>
          <w:sz w:val="20"/>
        </w:rPr>
      </w:pPr>
    </w:p>
    <w:p w14:paraId="721CAD6D" w14:textId="77777777" w:rsidR="000C1F15" w:rsidRDefault="000C1F15">
      <w:pPr>
        <w:rPr>
          <w:rFonts w:ascii="Arial" w:hAnsi="Arial" w:cs="Arial"/>
          <w:sz w:val="20"/>
        </w:rPr>
      </w:pPr>
    </w:p>
    <w:p w14:paraId="51363565" w14:textId="77777777" w:rsidR="000C1F15" w:rsidRDefault="000C1F15">
      <w:pPr>
        <w:rPr>
          <w:rFonts w:ascii="Arial" w:hAnsi="Arial" w:cs="Arial"/>
          <w:sz w:val="20"/>
        </w:rPr>
      </w:pPr>
    </w:p>
    <w:p w14:paraId="27AB34D7" w14:textId="77777777" w:rsidR="000C1F15" w:rsidRDefault="000C1F15">
      <w:pPr>
        <w:rPr>
          <w:rFonts w:ascii="Arial" w:hAnsi="Arial" w:cs="Arial"/>
          <w:sz w:val="20"/>
        </w:rPr>
      </w:pPr>
    </w:p>
    <w:p w14:paraId="6E16EB14" w14:textId="77777777" w:rsidR="000C1F15" w:rsidRDefault="000C1F15">
      <w:pPr>
        <w:rPr>
          <w:rFonts w:ascii="Arial" w:hAnsi="Arial" w:cs="Arial"/>
          <w:sz w:val="20"/>
        </w:rPr>
      </w:pPr>
    </w:p>
    <w:p w14:paraId="00454958" w14:textId="77777777" w:rsidR="000C1F15" w:rsidRDefault="000C1F15">
      <w:pPr>
        <w:rPr>
          <w:rFonts w:ascii="Arial" w:hAnsi="Arial" w:cs="Arial"/>
          <w:sz w:val="20"/>
        </w:rPr>
      </w:pPr>
    </w:p>
    <w:p w14:paraId="7D1B57CF" w14:textId="77777777" w:rsidR="00277910" w:rsidRDefault="00277910">
      <w:pPr>
        <w:rPr>
          <w:rFonts w:ascii="Arial" w:eastAsia="Arial" w:hAnsi="Arial" w:cs="Arial"/>
          <w:sz w:val="20"/>
        </w:rPr>
      </w:pPr>
    </w:p>
    <w:p w14:paraId="1D048BCD" w14:textId="77777777" w:rsidR="000C1F15" w:rsidRDefault="00594964">
      <w:pPr>
        <w:rPr>
          <w:rFonts w:ascii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</w:t>
      </w:r>
      <w:r>
        <w:rPr>
          <w:rFonts w:ascii="Arial" w:hAnsi="Arial" w:cs="Arial"/>
          <w:sz w:val="20"/>
        </w:rPr>
        <w:t>2.1.2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Resource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Object</w:t>
      </w:r>
    </w:p>
    <w:p w14:paraId="5273F30A" w14:textId="77777777" w:rsidR="000C1F15" w:rsidRDefault="00594964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       </w:t>
      </w:r>
      <w:r>
        <w:rPr>
          <w:rFonts w:ascii="Arial" w:hAnsi="Arial" w:cs="Arial"/>
          <w:b/>
          <w:sz w:val="20"/>
        </w:rPr>
        <w:t>Purpose</w:t>
      </w:r>
    </w:p>
    <w:p w14:paraId="453FAFFB" w14:textId="77777777" w:rsidR="000C1F15" w:rsidRDefault="00594964">
      <w:pPr>
        <w:rPr>
          <w:rFonts w:ascii="Arial" w:eastAsia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step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includes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creating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resource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object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called</w:t>
      </w:r>
      <w:r>
        <w:rPr>
          <w:rFonts w:ascii="Arial" w:eastAsia="Arial" w:hAnsi="Arial" w:cs="Arial"/>
          <w:sz w:val="20"/>
        </w:rPr>
        <w:t xml:space="preserve"> ‘</w:t>
      </w:r>
      <w:r>
        <w:rPr>
          <w:rFonts w:ascii="Arial" w:hAnsi="Arial" w:cs="Arial"/>
          <w:sz w:val="20"/>
        </w:rPr>
        <w:t>FLATFILERESOURCE</w:t>
      </w:r>
      <w:r>
        <w:rPr>
          <w:rFonts w:ascii="Arial" w:eastAsia="Arial" w:hAnsi="Arial" w:cs="Arial"/>
          <w:sz w:val="20"/>
        </w:rPr>
        <w:t>’</w:t>
      </w:r>
    </w:p>
    <w:p w14:paraId="374F18DC" w14:textId="77777777" w:rsidR="000C1F15" w:rsidRDefault="00594964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 xml:space="preserve">       </w:t>
      </w:r>
      <w:r>
        <w:rPr>
          <w:rFonts w:ascii="Arial" w:hAnsi="Arial" w:cs="Arial"/>
          <w:b/>
          <w:sz w:val="20"/>
        </w:rPr>
        <w:t>Steps</w:t>
      </w:r>
    </w:p>
    <w:p w14:paraId="7079803E" w14:textId="77777777" w:rsidR="000C1F15" w:rsidRDefault="00594964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Resource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Objects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Resource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Management</w:t>
      </w:r>
    </w:p>
    <w:p w14:paraId="0039BFF1" w14:textId="77777777" w:rsidR="000C1F15" w:rsidRDefault="00594964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‘</w:t>
      </w:r>
      <w:r>
        <w:rPr>
          <w:rFonts w:ascii="Arial" w:hAnsi="Arial" w:cs="Arial"/>
          <w:sz w:val="20"/>
        </w:rPr>
        <w:t>FLATFILERESOURCE</w:t>
      </w:r>
      <w:r>
        <w:rPr>
          <w:rFonts w:ascii="Arial" w:eastAsia="Arial" w:hAnsi="Arial" w:cs="Arial"/>
          <w:sz w:val="20"/>
        </w:rPr>
        <w:t xml:space="preserve">’ </w:t>
      </w:r>
      <w:r>
        <w:rPr>
          <w:rFonts w:ascii="Arial" w:hAnsi="Arial" w:cs="Arial"/>
          <w:sz w:val="20"/>
        </w:rPr>
        <w:t>as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Name</w:t>
      </w:r>
    </w:p>
    <w:p w14:paraId="428525F1" w14:textId="77777777" w:rsidR="000C1F15" w:rsidRDefault="00594964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Application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Type</w:t>
      </w:r>
      <w:r w:rsidR="00397A6F">
        <w:rPr>
          <w:rFonts w:ascii="Arial" w:hAnsi="Arial" w:cs="Arial"/>
          <w:b/>
          <w:sz w:val="20"/>
        </w:rPr>
        <w:t xml:space="preserve"> </w:t>
      </w:r>
      <w:r w:rsidR="00397A6F" w:rsidRPr="00397A6F">
        <w:rPr>
          <w:rFonts w:ascii="Arial" w:hAnsi="Arial" w:cs="Arial"/>
          <w:sz w:val="20"/>
        </w:rPr>
        <w:t>(double-click the field to select in the lookup window)</w:t>
      </w:r>
    </w:p>
    <w:p w14:paraId="090D5A89" w14:textId="77777777" w:rsidR="00277910" w:rsidRPr="00277910" w:rsidRDefault="00277910" w:rsidP="00277910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6056DC4F" w14:textId="77777777" w:rsidR="00277910" w:rsidRDefault="00277910">
      <w:pPr>
        <w:ind w:left="1843"/>
        <w:rPr>
          <w:rFonts w:ascii="Arial" w:hAnsi="Arial" w:cs="Arial"/>
          <w:sz w:val="20"/>
        </w:rPr>
      </w:pPr>
    </w:p>
    <w:p w14:paraId="7F4EB8C8" w14:textId="77777777" w:rsidR="00277910" w:rsidRDefault="00277910">
      <w:pPr>
        <w:ind w:left="1843"/>
        <w:rPr>
          <w:rFonts w:ascii="Arial" w:hAnsi="Arial" w:cs="Arial"/>
          <w:sz w:val="20"/>
        </w:rPr>
      </w:pPr>
    </w:p>
    <w:p w14:paraId="0A13DB0D" w14:textId="77777777" w:rsidR="00277910" w:rsidRDefault="00277910">
      <w:pPr>
        <w:ind w:left="1843"/>
        <w:rPr>
          <w:rFonts w:ascii="Arial" w:hAnsi="Arial" w:cs="Arial"/>
          <w:sz w:val="20"/>
        </w:rPr>
      </w:pPr>
    </w:p>
    <w:p w14:paraId="36C74815" w14:textId="77777777" w:rsidR="000C1F15" w:rsidRDefault="006B7997">
      <w:pPr>
        <w:ind w:left="1843"/>
      </w:pPr>
      <w:r>
        <w:rPr>
          <w:noProof/>
          <w:lang w:eastAsia="en-US"/>
        </w:rPr>
        <w:drawing>
          <wp:anchor distT="0" distB="0" distL="0" distR="0" simplePos="0" relativeHeight="251628544" behindDoc="0" locked="0" layoutInCell="1" allowOverlap="1" wp14:anchorId="57B59B94" wp14:editId="6D1E4EBC">
            <wp:simplePos x="0" y="0"/>
            <wp:positionH relativeFrom="column">
              <wp:align>center</wp:align>
            </wp:positionH>
            <wp:positionV relativeFrom="paragraph">
              <wp:posOffset>91440</wp:posOffset>
            </wp:positionV>
            <wp:extent cx="4224020" cy="2742565"/>
            <wp:effectExtent l="19050" t="19050" r="24130" b="19685"/>
            <wp:wrapSquare wrapText="largest"/>
            <wp:docPr id="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25169D" w14:textId="77777777" w:rsidR="00277910" w:rsidRPr="00277910" w:rsidRDefault="00277910" w:rsidP="00277910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27E1355E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05C910B2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0D924353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3F2D85A5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506CD126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79A08035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1D63768E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0BC7DE76" w14:textId="77777777" w:rsidR="0016442E" w:rsidRPr="0016442E" w:rsidRDefault="0016442E" w:rsidP="0016442E">
      <w:pPr>
        <w:pStyle w:val="ListParagraph"/>
        <w:ind w:left="1800"/>
        <w:rPr>
          <w:rFonts w:ascii="Arial" w:hAnsi="Arial" w:cs="Arial"/>
          <w:b/>
          <w:sz w:val="20"/>
        </w:rPr>
      </w:pPr>
    </w:p>
    <w:p w14:paraId="0DAE032D" w14:textId="77777777" w:rsidR="00277910" w:rsidRDefault="00277910" w:rsidP="00277910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Save</w:t>
      </w:r>
    </w:p>
    <w:p w14:paraId="67BC9290" w14:textId="77777777" w:rsidR="00277910" w:rsidRDefault="00277910" w:rsidP="00277910">
      <w:pPr>
        <w:ind w:left="1843"/>
      </w:pPr>
      <w:r>
        <w:rPr>
          <w:rFonts w:ascii="Arial" w:hAnsi="Arial" w:cs="Arial"/>
          <w:sz w:val="20"/>
        </w:rPr>
        <w:t>Note: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lab,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would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not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considering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target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trusted</w:t>
      </w:r>
      <w:r>
        <w:rPr>
          <w:rFonts w:ascii="Arial" w:eastAsia="Arial" w:hAnsi="Arial" w:cs="Arial"/>
          <w:sz w:val="20"/>
        </w:rPr>
        <w:t xml:space="preserve"> </w:t>
      </w:r>
      <w:r>
        <w:t>source.</w:t>
      </w:r>
    </w:p>
    <w:p w14:paraId="484F8783" w14:textId="77777777" w:rsidR="006E5AEF" w:rsidRDefault="00594964">
      <w:pPr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</w:t>
      </w:r>
    </w:p>
    <w:p w14:paraId="2E0E8754" w14:textId="77777777" w:rsidR="000C1F15" w:rsidRDefault="0059496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2.1.3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Configuration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</w:p>
    <w:p w14:paraId="7E6A7A14" w14:textId="77777777" w:rsidR="000C1F15" w:rsidRDefault="00594964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Purpose</w:t>
      </w:r>
    </w:p>
    <w:p w14:paraId="55DA45EE" w14:textId="77777777" w:rsidR="000C1F15" w:rsidRDefault="00594964" w:rsidP="003D0A3A">
      <w:pPr>
        <w:ind w:left="113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step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includes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creating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configuration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contains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information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regarding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connector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bundle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like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version,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connector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etc</w:t>
      </w:r>
      <w:r>
        <w:rPr>
          <w:rFonts w:ascii="Arial" w:eastAsia="Arial" w:hAnsi="Arial" w:cs="Arial"/>
          <w:sz w:val="20"/>
        </w:rPr>
        <w:t xml:space="preserve">… </w:t>
      </w: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used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by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ICF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load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connector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run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time.</w:t>
      </w:r>
    </w:p>
    <w:p w14:paraId="31B98E42" w14:textId="77777777" w:rsidR="000C1F15" w:rsidRDefault="00594964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Steps</w:t>
      </w:r>
    </w:p>
    <w:p w14:paraId="369348CD" w14:textId="77777777" w:rsidR="000C1F15" w:rsidRDefault="00594964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Definition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Administration</w:t>
      </w:r>
    </w:p>
    <w:p w14:paraId="4B5CBD9C" w14:textId="77777777" w:rsidR="000C1F15" w:rsidRDefault="00594964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Lookup.FF.Configuration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Code</w:t>
      </w:r>
    </w:p>
    <w:p w14:paraId="3FE2DB0B" w14:textId="77777777" w:rsidR="000C1F15" w:rsidRDefault="00594964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FF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Group</w:t>
      </w:r>
    </w:p>
    <w:p w14:paraId="7CFA18DF" w14:textId="77777777" w:rsidR="000C1F15" w:rsidRDefault="00594964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Save</w:t>
      </w:r>
    </w:p>
    <w:p w14:paraId="21992816" w14:textId="77777777" w:rsidR="000C1F15" w:rsidRDefault="00594964">
      <w:pPr>
        <w:pStyle w:val="ListParagraph"/>
        <w:numPr>
          <w:ilvl w:val="0"/>
          <w:numId w:val="3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</w:t>
      </w:r>
      <w:r>
        <w:rPr>
          <w:rFonts w:ascii="Arial" w:eastAsia="Arial" w:hAnsi="Arial" w:cs="Arial"/>
          <w:b/>
          <w:sz w:val="20"/>
        </w:rPr>
        <w:t xml:space="preserve"> </w:t>
      </w:r>
      <w:r w:rsidR="006E5AEF">
        <w:rPr>
          <w:rFonts w:ascii="Arial" w:hAnsi="Arial" w:cs="Arial"/>
          <w:b/>
          <w:sz w:val="20"/>
        </w:rPr>
        <w:t>C</w:t>
      </w:r>
      <w:r>
        <w:rPr>
          <w:rFonts w:ascii="Arial" w:hAnsi="Arial" w:cs="Arial"/>
          <w:b/>
          <w:sz w:val="20"/>
        </w:rPr>
        <w:t>ode</w:t>
      </w:r>
      <w:r>
        <w:rPr>
          <w:rFonts w:ascii="Arial" w:eastAsia="Arial" w:hAnsi="Arial" w:cs="Arial"/>
          <w:b/>
          <w:sz w:val="20"/>
        </w:rPr>
        <w:t xml:space="preserve"> </w:t>
      </w:r>
      <w:r w:rsidR="006E5AEF">
        <w:rPr>
          <w:rFonts w:ascii="Arial" w:hAnsi="Arial" w:cs="Arial"/>
          <w:b/>
          <w:sz w:val="20"/>
        </w:rPr>
        <w:t>I</w:t>
      </w:r>
      <w:r>
        <w:rPr>
          <w:rFonts w:ascii="Arial" w:hAnsi="Arial" w:cs="Arial"/>
          <w:b/>
          <w:sz w:val="20"/>
        </w:rPr>
        <w:t>nformation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 w:rsidR="006E5AEF">
        <w:rPr>
          <w:rFonts w:ascii="Arial" w:hAnsi="Arial" w:cs="Arial"/>
          <w:sz w:val="20"/>
        </w:rPr>
        <w:t>following:</w:t>
      </w:r>
    </w:p>
    <w:p w14:paraId="0BA39E40" w14:textId="77777777" w:rsidR="000C1F15" w:rsidRDefault="00594964">
      <w:pPr>
        <w:pStyle w:val="ListParagraph"/>
        <w:numPr>
          <w:ilvl w:val="1"/>
          <w:numId w:val="31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Bundle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org.identityconnectors.flatfile.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Bundle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which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contains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connector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SPI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implementation.</w:t>
      </w:r>
    </w:p>
    <w:p w14:paraId="1EFAB0F4" w14:textId="77777777" w:rsidR="000C1F15" w:rsidRDefault="00594964">
      <w:pPr>
        <w:pStyle w:val="ListParagraph"/>
        <w:numPr>
          <w:ilvl w:val="1"/>
          <w:numId w:val="31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Connector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Name,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org.identityconnectors.flatfileconnector.FlatFileConnector.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Fully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qualified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of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connector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implementation</w:t>
      </w:r>
    </w:p>
    <w:p w14:paraId="126340DB" w14:textId="77777777" w:rsidR="000C1F15" w:rsidRDefault="00594964">
      <w:pPr>
        <w:pStyle w:val="ListParagraph"/>
        <w:numPr>
          <w:ilvl w:val="1"/>
          <w:numId w:val="31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User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Configuration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Lookup.FF.UM.Configuration.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User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configuration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containing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information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about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provisioning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attribute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map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reconciliation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attribute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map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(defined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later).</w:t>
      </w:r>
    </w:p>
    <w:p w14:paraId="04BBDE97" w14:textId="77777777" w:rsidR="000C1F15" w:rsidRDefault="00594964">
      <w:pPr>
        <w:pStyle w:val="ListParagraph"/>
        <w:numPr>
          <w:ilvl w:val="1"/>
          <w:numId w:val="31"/>
        </w:num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Bundle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Version,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1.0.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Bundle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version</w:t>
      </w:r>
    </w:p>
    <w:p w14:paraId="3656EFD8" w14:textId="77777777" w:rsidR="000C1F15" w:rsidRDefault="006B7997" w:rsidP="004D09FD">
      <w:pPr>
        <w:pStyle w:val="ListParagraph"/>
        <w:ind w:left="2127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0"/>
          <w:lang w:eastAsia="en-US"/>
        </w:rPr>
        <w:drawing>
          <wp:inline distT="0" distB="0" distL="0" distR="0" wp14:anchorId="3EBF778F" wp14:editId="525A8D21">
            <wp:extent cx="3971925" cy="1952625"/>
            <wp:effectExtent l="19050" t="19050" r="2857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5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3BF2A8" w14:textId="77777777" w:rsidR="006E5AEF" w:rsidRPr="000B3456" w:rsidRDefault="000B3456" w:rsidP="000B3456">
      <w:pPr>
        <w:pStyle w:val="ListParagraph"/>
        <w:numPr>
          <w:ilvl w:val="0"/>
          <w:numId w:val="64"/>
        </w:num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Pr="000B3456">
        <w:rPr>
          <w:rFonts w:ascii="Arial" w:hAnsi="Arial" w:cs="Arial"/>
          <w:b/>
          <w:sz w:val="20"/>
          <w:szCs w:val="20"/>
        </w:rPr>
        <w:t>Save</w:t>
      </w:r>
    </w:p>
    <w:p w14:paraId="56D8F1EB" w14:textId="77777777" w:rsidR="000B3456" w:rsidRDefault="000B3456" w:rsidP="000B3456">
      <w:pPr>
        <w:pStyle w:val="ListParagraph"/>
        <w:ind w:left="1418"/>
        <w:rPr>
          <w:rFonts w:ascii="Arial" w:hAnsi="Arial" w:cs="Arial"/>
          <w:sz w:val="20"/>
          <w:szCs w:val="20"/>
        </w:rPr>
      </w:pPr>
    </w:p>
    <w:p w14:paraId="5BC5AADF" w14:textId="77777777" w:rsidR="000C1F15" w:rsidRDefault="00594964" w:rsidP="000B3456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Configuration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</w:p>
    <w:p w14:paraId="4939196F" w14:textId="77777777" w:rsidR="000C1F15" w:rsidRDefault="00594964" w:rsidP="000B3456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2E918ACC" w14:textId="77777777" w:rsidR="000C1F15" w:rsidRDefault="00594964" w:rsidP="000B3456">
      <w:pPr>
        <w:pStyle w:val="ListParagraph"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configuration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contains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regarding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etc</w:t>
      </w:r>
      <w:r>
        <w:rPr>
          <w:rFonts w:ascii="Arial" w:eastAsia="Arial" w:hAnsi="Arial" w:cs="Arial"/>
          <w:sz w:val="20"/>
          <w:szCs w:val="20"/>
        </w:rPr>
        <w:t xml:space="preserve">…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(icf-oim-intg.jar)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operations.</w:t>
      </w:r>
    </w:p>
    <w:p w14:paraId="208674ED" w14:textId="77777777" w:rsidR="000C1F15" w:rsidRDefault="00594964" w:rsidP="000B3456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61406024" w14:textId="77777777" w:rsidR="000C1F15" w:rsidRDefault="00594964" w:rsidP="000B3456">
      <w:pPr>
        <w:pStyle w:val="ListParagraph"/>
        <w:numPr>
          <w:ilvl w:val="0"/>
          <w:numId w:val="9"/>
        </w:numPr>
        <w:ind w:left="1418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Definition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Administration</w:t>
      </w:r>
    </w:p>
    <w:p w14:paraId="7DB5402F" w14:textId="77777777" w:rsidR="000C1F15" w:rsidRDefault="00594964" w:rsidP="000B3456">
      <w:pPr>
        <w:pStyle w:val="ListParagraph"/>
        <w:numPr>
          <w:ilvl w:val="0"/>
          <w:numId w:val="9"/>
        </w:num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Lookup.FF.UM.Configuration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Code</w:t>
      </w:r>
    </w:p>
    <w:p w14:paraId="2D6C35A0" w14:textId="77777777" w:rsidR="000C1F15" w:rsidRDefault="00594964" w:rsidP="000B3456">
      <w:pPr>
        <w:pStyle w:val="ListParagraph"/>
        <w:numPr>
          <w:ilvl w:val="0"/>
          <w:numId w:val="9"/>
        </w:num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FF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Group</w:t>
      </w:r>
    </w:p>
    <w:p w14:paraId="2B51F9FE" w14:textId="77777777" w:rsidR="000C1F15" w:rsidRDefault="00594964" w:rsidP="000B3456">
      <w:pPr>
        <w:pStyle w:val="ListParagraph"/>
        <w:numPr>
          <w:ilvl w:val="0"/>
          <w:numId w:val="9"/>
        </w:num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02F047F7" w14:textId="77777777" w:rsidR="000C1F15" w:rsidRDefault="00594964" w:rsidP="000B3456">
      <w:pPr>
        <w:pStyle w:val="ListParagraph"/>
        <w:numPr>
          <w:ilvl w:val="0"/>
          <w:numId w:val="9"/>
        </w:numPr>
        <w:ind w:left="141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information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following:-</w:t>
      </w:r>
    </w:p>
    <w:p w14:paraId="5705752B" w14:textId="77777777" w:rsidR="000C1F15" w:rsidRDefault="00594964" w:rsidP="00462A68">
      <w:pPr>
        <w:pStyle w:val="ListParagraph"/>
        <w:numPr>
          <w:ilvl w:val="1"/>
          <w:numId w:val="9"/>
        </w:numPr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Key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Provisioning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Attribute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Decode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Lookup.FF.UM.ProvAttrMap.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Contains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</w:p>
    <w:p w14:paraId="076CD36F" w14:textId="77777777" w:rsidR="000C1F15" w:rsidRDefault="00594964" w:rsidP="00462A68">
      <w:pPr>
        <w:pStyle w:val="ListParagraph"/>
        <w:numPr>
          <w:ilvl w:val="1"/>
          <w:numId w:val="9"/>
        </w:numPr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Key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Attribute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Decode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Lookup.FF.UM.ReconAttrMap.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Contains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</w:p>
    <w:p w14:paraId="74F80783" w14:textId="77777777" w:rsidR="000C1F15" w:rsidRDefault="006B7997" w:rsidP="003A383A">
      <w:pPr>
        <w:pStyle w:val="ListParagraph"/>
        <w:ind w:left="25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76E4FF34" wp14:editId="4A1F7463">
            <wp:extent cx="3619500" cy="173355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33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523A6" w14:textId="77777777" w:rsidR="000C1F15" w:rsidRDefault="00460008" w:rsidP="00460008">
      <w:pPr>
        <w:pStyle w:val="ListParagraph"/>
        <w:numPr>
          <w:ilvl w:val="0"/>
          <w:numId w:val="64"/>
        </w:numPr>
        <w:ind w:left="1418"/>
        <w:rPr>
          <w:rFonts w:ascii="Arial" w:hAnsi="Arial" w:cs="Arial"/>
          <w:b/>
          <w:sz w:val="20"/>
          <w:szCs w:val="20"/>
        </w:rPr>
      </w:pPr>
      <w:r w:rsidRPr="00460008">
        <w:rPr>
          <w:rFonts w:ascii="Arial" w:hAnsi="Arial" w:cs="Arial"/>
          <w:sz w:val="20"/>
          <w:szCs w:val="20"/>
        </w:rPr>
        <w:t xml:space="preserve">Click on </w:t>
      </w:r>
      <w:r>
        <w:rPr>
          <w:rFonts w:ascii="Arial" w:hAnsi="Arial" w:cs="Arial"/>
          <w:b/>
          <w:sz w:val="20"/>
          <w:szCs w:val="20"/>
        </w:rPr>
        <w:t>Save</w:t>
      </w:r>
    </w:p>
    <w:p w14:paraId="79758944" w14:textId="77777777" w:rsidR="000C1F15" w:rsidRDefault="000C1F15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2D200079" w14:textId="77777777" w:rsidR="000C1F15" w:rsidRDefault="00594964" w:rsidP="00462A68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2.1.5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</w:p>
    <w:p w14:paraId="3FBEE4B8" w14:textId="77777777" w:rsidR="000C1F15" w:rsidRDefault="00594964" w:rsidP="00462A68">
      <w:pPr>
        <w:pStyle w:val="ListParagraph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2.1.5.1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</w:p>
    <w:p w14:paraId="19593A9E" w14:textId="77777777" w:rsidR="000C1F15" w:rsidRDefault="00594964">
      <w:pPr>
        <w:pStyle w:val="ListParagraph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hence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A82666"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section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2.3.3</w:t>
      </w:r>
    </w:p>
    <w:p w14:paraId="0F2A75BA" w14:textId="77777777" w:rsidR="000C1F15" w:rsidRDefault="00594964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2.1.5.2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</w:p>
    <w:p w14:paraId="6AF30821" w14:textId="77777777" w:rsidR="000C1F15" w:rsidRDefault="00594964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088BD699" w14:textId="77777777" w:rsidR="000C1F15" w:rsidRDefault="00594964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form.</w:t>
      </w:r>
    </w:p>
    <w:p w14:paraId="77B461C1" w14:textId="77777777" w:rsidR="000C1F15" w:rsidRDefault="00594964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Steps</w:t>
      </w:r>
    </w:p>
    <w:p w14:paraId="5E170F77" w14:textId="77777777" w:rsidR="000C1F15" w:rsidRDefault="00594964">
      <w:pPr>
        <w:pStyle w:val="ListParagraph"/>
        <w:numPr>
          <w:ilvl w:val="0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Designer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Tools</w:t>
      </w:r>
    </w:p>
    <w:p w14:paraId="35B926DE" w14:textId="77777777" w:rsidR="000C1F15" w:rsidRDefault="00594964">
      <w:pPr>
        <w:pStyle w:val="ListParagraph"/>
        <w:numPr>
          <w:ilvl w:val="0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A82666">
        <w:rPr>
          <w:rFonts w:ascii="Arial" w:eastAsia="Arial" w:hAnsi="Arial" w:cs="Arial"/>
          <w:sz w:val="20"/>
          <w:szCs w:val="20"/>
        </w:rPr>
        <w:t xml:space="preserve">(you don’t have to enter UD)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1B14D5F0" w14:textId="77777777" w:rsidR="000C1F15" w:rsidRDefault="00594964">
      <w:pPr>
        <w:pStyle w:val="ListParagraph"/>
        <w:numPr>
          <w:ilvl w:val="0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main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09601003" w14:textId="77777777" w:rsidR="000C1F15" w:rsidRDefault="00594964">
      <w:pPr>
        <w:pStyle w:val="ListParagraph"/>
        <w:numPr>
          <w:ilvl w:val="0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455302EE" w14:textId="77777777" w:rsidR="000C1F15" w:rsidRDefault="00594964">
      <w:pPr>
        <w:pStyle w:val="ListParagraph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Additional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Columns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columns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below:-</w:t>
      </w:r>
    </w:p>
    <w:p w14:paraId="1CA43503" w14:textId="77777777" w:rsidR="000C1F15" w:rsidRDefault="00594964">
      <w:pPr>
        <w:pStyle w:val="ListParagraph"/>
        <w:numPr>
          <w:ilvl w:val="1"/>
          <w:numId w:val="35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UD_FLAT_FIL_ACCOUNTID,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Length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30,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Label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AccountID,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TextField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629271AE" w14:textId="77777777" w:rsidR="000C1F15" w:rsidRDefault="00594964">
      <w:pPr>
        <w:pStyle w:val="ListParagraph"/>
        <w:numPr>
          <w:ilvl w:val="1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UD_FLAT_FIL_Email,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Length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45,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Label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Email,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TextField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4</w:t>
      </w:r>
    </w:p>
    <w:p w14:paraId="272005E4" w14:textId="77777777" w:rsidR="000C1F15" w:rsidRDefault="00594964">
      <w:pPr>
        <w:pStyle w:val="ListParagraph"/>
        <w:numPr>
          <w:ilvl w:val="1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UD_FLAT_FIL_FIRSTNAME,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Length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45,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Label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FirstName,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TextField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2</w:t>
      </w:r>
    </w:p>
    <w:p w14:paraId="128EC1F7" w14:textId="77777777" w:rsidR="000C1F15" w:rsidRDefault="00594964">
      <w:pPr>
        <w:pStyle w:val="ListParagraph"/>
        <w:numPr>
          <w:ilvl w:val="1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UD_FLAT_FIL_LASTNAME,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Length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45,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Label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LastName,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TextField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3</w:t>
      </w:r>
    </w:p>
    <w:p w14:paraId="09B3D4CF" w14:textId="77777777" w:rsidR="000C1F15" w:rsidRDefault="00594964">
      <w:pPr>
        <w:pStyle w:val="ListParagraph"/>
        <w:numPr>
          <w:ilvl w:val="1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UD_FLAT_FIL_RETURN,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Length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45,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Label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ReturnValue,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TextField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6</w:t>
      </w:r>
    </w:p>
    <w:p w14:paraId="52F7C5E4" w14:textId="77777777" w:rsidR="000C1F15" w:rsidRDefault="00594964">
      <w:pPr>
        <w:pStyle w:val="ListParagraph"/>
        <w:numPr>
          <w:ilvl w:val="1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UD_FLAT_FIL_SERVER,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A36B62">
        <w:rPr>
          <w:rFonts w:ascii="Arial" w:hAnsi="Arial" w:cs="Arial"/>
          <w:b/>
          <w:sz w:val="20"/>
          <w:szCs w:val="20"/>
          <w:u w:val="single"/>
        </w:rPr>
        <w:t>long</w:t>
      </w:r>
      <w:r>
        <w:rPr>
          <w:rFonts w:ascii="Arial" w:hAnsi="Arial" w:cs="Arial"/>
          <w:b/>
          <w:sz w:val="20"/>
          <w:szCs w:val="20"/>
        </w:rPr>
        <w:t>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Label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Server,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ITResourceLookupField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5</w:t>
      </w:r>
    </w:p>
    <w:p w14:paraId="066F9A9E" w14:textId="77777777" w:rsidR="00A36B62" w:rsidRDefault="00A36B62">
      <w:pPr>
        <w:pStyle w:val="ListParagraph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Pr="00A36B62">
        <w:rPr>
          <w:rFonts w:ascii="Arial" w:hAnsi="Arial" w:cs="Arial"/>
          <w:b/>
          <w:sz w:val="20"/>
          <w:szCs w:val="20"/>
        </w:rPr>
        <w:t>Save</w:t>
      </w:r>
    </w:p>
    <w:p w14:paraId="028B4A43" w14:textId="77777777" w:rsidR="000C1F15" w:rsidRDefault="00594964">
      <w:pPr>
        <w:pStyle w:val="ListParagraph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Properties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</w:p>
    <w:p w14:paraId="34AC9BEC" w14:textId="77777777" w:rsidR="000C1F15" w:rsidRDefault="00594964">
      <w:pPr>
        <w:pStyle w:val="ListParagraph"/>
        <w:numPr>
          <w:ilvl w:val="1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Properties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Server</w:t>
      </w:r>
      <w:r w:rsidR="00A8762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(ITResourceLookupField)</w:t>
      </w:r>
    </w:p>
    <w:p w14:paraId="5CE66D53" w14:textId="77777777" w:rsidR="000C1F15" w:rsidRDefault="00594964">
      <w:pPr>
        <w:pStyle w:val="ListParagraph"/>
        <w:numPr>
          <w:ilvl w:val="2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Required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true</w:t>
      </w:r>
    </w:p>
    <w:p w14:paraId="0EFCE9AA" w14:textId="77777777" w:rsidR="000C1F15" w:rsidRDefault="00594964">
      <w:pPr>
        <w:pStyle w:val="ListParagraph"/>
        <w:numPr>
          <w:ilvl w:val="2"/>
          <w:numId w:val="3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File</w:t>
      </w:r>
    </w:p>
    <w:p w14:paraId="179CD070" w14:textId="77777777" w:rsidR="000437FD" w:rsidRDefault="000437FD" w:rsidP="000437FD">
      <w:pPr>
        <w:pStyle w:val="ListParagraph"/>
        <w:ind w:left="2835"/>
        <w:rPr>
          <w:rFonts w:ascii="Arial" w:hAnsi="Arial" w:cs="Arial"/>
          <w:sz w:val="20"/>
          <w:szCs w:val="20"/>
        </w:rPr>
      </w:pPr>
      <w:r w:rsidRPr="000437FD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3C0D59A" wp14:editId="07CF5468">
            <wp:extent cx="3552825" cy="1285875"/>
            <wp:effectExtent l="19050" t="19050" r="28575" b="28575"/>
            <wp:docPr id="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8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F51C92" w14:textId="77777777" w:rsidR="00A8762D" w:rsidRDefault="00A8762D">
      <w:pPr>
        <w:pStyle w:val="ListParagraph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Pr="00A8762D">
        <w:rPr>
          <w:rFonts w:ascii="Arial" w:hAnsi="Arial" w:cs="Arial"/>
          <w:b/>
          <w:sz w:val="20"/>
          <w:szCs w:val="20"/>
        </w:rPr>
        <w:t>Save</w:t>
      </w:r>
    </w:p>
    <w:p w14:paraId="5755FC9B" w14:textId="77777777" w:rsidR="000C1F15" w:rsidRDefault="00594964">
      <w:pPr>
        <w:pStyle w:val="ListParagraph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Make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Version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Active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prompt</w:t>
      </w:r>
    </w:p>
    <w:p w14:paraId="18C8B1FC" w14:textId="77777777" w:rsidR="000C1F15" w:rsidRDefault="006B7997" w:rsidP="00114D9D">
      <w:pPr>
        <w:pStyle w:val="ListParagraph"/>
        <w:ind w:left="2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7E5DCFE" wp14:editId="085BD37E">
            <wp:extent cx="3943350" cy="239077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9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60C4B2" w14:textId="77777777" w:rsidR="000C1F15" w:rsidRDefault="000C1F15" w:rsidP="00114D9D">
      <w:pPr>
        <w:pStyle w:val="ListParagraph"/>
        <w:ind w:left="2127"/>
        <w:rPr>
          <w:rFonts w:ascii="Arial" w:hAnsi="Arial" w:cs="Arial"/>
          <w:sz w:val="20"/>
          <w:szCs w:val="20"/>
        </w:rPr>
      </w:pPr>
    </w:p>
    <w:p w14:paraId="2966CAB0" w14:textId="77777777" w:rsidR="000C1F15" w:rsidRDefault="000C1F15">
      <w:pPr>
        <w:pStyle w:val="ListParagraph"/>
        <w:ind w:left="1800"/>
        <w:rPr>
          <w:rFonts w:ascii="Arial" w:hAnsi="Arial" w:cs="Arial"/>
          <w:sz w:val="20"/>
          <w:szCs w:val="20"/>
        </w:rPr>
      </w:pPr>
    </w:p>
    <w:p w14:paraId="677A9C99" w14:textId="77777777" w:rsidR="000C1F15" w:rsidRDefault="006B7997" w:rsidP="002D26E4">
      <w:pPr>
        <w:pStyle w:val="ListParagraph"/>
        <w:ind w:left="2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5CD4CBC" wp14:editId="70059878">
            <wp:extent cx="3857625" cy="345757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57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D6918A" w14:textId="77777777" w:rsidR="000C1F15" w:rsidRDefault="000C1F15">
      <w:pPr>
        <w:pStyle w:val="ListParagraph"/>
        <w:ind w:left="1800"/>
        <w:rPr>
          <w:rFonts w:ascii="Arial" w:hAnsi="Arial" w:cs="Arial"/>
          <w:sz w:val="20"/>
          <w:szCs w:val="20"/>
        </w:rPr>
      </w:pPr>
    </w:p>
    <w:p w14:paraId="739A53EA" w14:textId="77777777" w:rsidR="000C1F15" w:rsidRDefault="00594964" w:rsidP="008622A9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2.1.6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Adapters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</w:p>
    <w:p w14:paraId="029230B9" w14:textId="77777777" w:rsidR="000C1F15" w:rsidRDefault="00594964" w:rsidP="00AA106C">
      <w:pPr>
        <w:pStyle w:val="ListParagraph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2.1.6.1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</w:p>
    <w:p w14:paraId="3D63CE4C" w14:textId="77777777" w:rsidR="000C1F15" w:rsidRDefault="00AA106C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594964">
        <w:rPr>
          <w:rFonts w:ascii="Arial" w:hAnsi="Arial" w:cs="Arial"/>
          <w:b/>
          <w:sz w:val="20"/>
          <w:szCs w:val="20"/>
        </w:rPr>
        <w:t>Purpose</w:t>
      </w:r>
    </w:p>
    <w:p w14:paraId="38EE1014" w14:textId="77777777" w:rsidR="000C1F15" w:rsidRDefault="00AA106C" w:rsidP="00AA106C">
      <w:pPr>
        <w:pStyle w:val="ListParagraph"/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This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step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includes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creating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adapter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for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create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provisioning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operation.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This</w:t>
      </w:r>
      <w:r w:rsidR="00594964">
        <w:rPr>
          <w:rFonts w:ascii="Arial" w:eastAsia="Arial" w:hAnsi="Arial" w:cs="Arial"/>
          <w:sz w:val="20"/>
          <w:szCs w:val="20"/>
        </w:rPr>
        <w:t xml:space="preserve">        </w:t>
      </w:r>
      <w:r w:rsidR="00594964">
        <w:rPr>
          <w:rFonts w:ascii="Arial" w:hAnsi="Arial" w:cs="Arial"/>
          <w:sz w:val="20"/>
          <w:szCs w:val="20"/>
        </w:rPr>
        <w:t>adapter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is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responsible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to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take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all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data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from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parent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form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and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call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OIM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ICF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glue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(icf-oim-intg.jar).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</w:p>
    <w:p w14:paraId="1FEBB146" w14:textId="77777777" w:rsidR="000C1F15" w:rsidRPr="00AA106C" w:rsidRDefault="00594964" w:rsidP="00AA106C">
      <w:pPr>
        <w:ind w:left="1440"/>
        <w:rPr>
          <w:rFonts w:ascii="Arial" w:hAnsi="Arial" w:cs="Arial"/>
          <w:b/>
          <w:sz w:val="20"/>
          <w:szCs w:val="20"/>
        </w:rPr>
      </w:pPr>
      <w:r w:rsidRPr="00AA106C">
        <w:rPr>
          <w:rFonts w:ascii="Arial" w:hAnsi="Arial" w:cs="Arial"/>
          <w:b/>
          <w:sz w:val="20"/>
          <w:szCs w:val="20"/>
        </w:rPr>
        <w:t>Steps</w:t>
      </w:r>
    </w:p>
    <w:p w14:paraId="2FFC9463" w14:textId="77777777" w:rsidR="000C1F15" w:rsidRDefault="00594964" w:rsidP="00AA106C">
      <w:pPr>
        <w:pStyle w:val="ListParagraph"/>
        <w:numPr>
          <w:ilvl w:val="0"/>
          <w:numId w:val="47"/>
        </w:num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tools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Factory</w:t>
      </w:r>
    </w:p>
    <w:p w14:paraId="07D55829" w14:textId="77777777" w:rsidR="000C1F15" w:rsidRDefault="00594964" w:rsidP="00AA106C">
      <w:pPr>
        <w:pStyle w:val="ListParagraph"/>
        <w:numPr>
          <w:ilvl w:val="0"/>
          <w:numId w:val="47"/>
        </w:num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adpFFCreateUser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1EA3C73B" w14:textId="77777777" w:rsidR="000C1F15" w:rsidRDefault="00594964" w:rsidP="00AA106C">
      <w:pPr>
        <w:pStyle w:val="ListParagraph"/>
        <w:numPr>
          <w:ilvl w:val="0"/>
          <w:numId w:val="47"/>
        </w:num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73994">
        <w:rPr>
          <w:rFonts w:ascii="Arial" w:hAnsi="Arial" w:cs="Arial"/>
          <w:b/>
          <w:sz w:val="20"/>
          <w:szCs w:val="20"/>
        </w:rPr>
        <w:t>Process</w:t>
      </w:r>
      <w:r w:rsidRPr="00173994">
        <w:rPr>
          <w:rFonts w:ascii="Arial" w:eastAsia="Arial" w:hAnsi="Arial" w:cs="Arial"/>
          <w:b/>
          <w:sz w:val="20"/>
          <w:szCs w:val="20"/>
        </w:rPr>
        <w:t xml:space="preserve"> </w:t>
      </w:r>
      <w:r w:rsidRPr="00173994"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</w:p>
    <w:p w14:paraId="0C1EEDF7" w14:textId="77777777" w:rsidR="000C1F15" w:rsidRDefault="00594964" w:rsidP="00AA106C">
      <w:pPr>
        <w:pStyle w:val="ListParagraph"/>
        <w:numPr>
          <w:ilvl w:val="0"/>
          <w:numId w:val="47"/>
        </w:num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‘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turn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implementation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inserted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’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199BD3CE" w14:textId="77777777" w:rsidR="000C1F15" w:rsidRDefault="00594964" w:rsidP="00AA106C">
      <w:pPr>
        <w:pStyle w:val="ListParagraph"/>
        <w:numPr>
          <w:ilvl w:val="0"/>
          <w:numId w:val="47"/>
        </w:num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0A194CB9" w14:textId="77777777" w:rsidR="000C1F15" w:rsidRDefault="006B7997" w:rsidP="00877AC4">
      <w:pPr>
        <w:ind w:left="1843" w:firstLine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21B71B12" wp14:editId="0896558A">
            <wp:extent cx="3257550" cy="1800225"/>
            <wp:effectExtent l="19050" t="19050" r="1905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00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A1023E" w14:textId="77777777" w:rsidR="000C1F15" w:rsidRDefault="00594964" w:rsidP="00326E2D">
      <w:pPr>
        <w:pStyle w:val="ListParagraph"/>
        <w:numPr>
          <w:ilvl w:val="0"/>
          <w:numId w:val="32"/>
        </w:num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List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</w:p>
    <w:p w14:paraId="46DFBE5E" w14:textId="77777777" w:rsidR="000C1F15" w:rsidRDefault="00594964" w:rsidP="00326E2D">
      <w:pPr>
        <w:pStyle w:val="ListParagraph"/>
        <w:numPr>
          <w:ilvl w:val="0"/>
          <w:numId w:val="32"/>
        </w:num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variables</w:t>
      </w:r>
    </w:p>
    <w:p w14:paraId="1096FEAF" w14:textId="77777777" w:rsidR="000C1F15" w:rsidRDefault="00594964">
      <w:pPr>
        <w:pStyle w:val="ListParagraph"/>
        <w:numPr>
          <w:ilvl w:val="1"/>
          <w:numId w:val="3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objectType,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This is the object type,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</w:p>
    <w:p w14:paraId="0BB52D95" w14:textId="77777777" w:rsidR="000C1F15" w:rsidRDefault="00594964">
      <w:pPr>
        <w:pStyle w:val="ListParagraph"/>
        <w:numPr>
          <w:ilvl w:val="1"/>
          <w:numId w:val="32"/>
        </w:num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processInstanceKey,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Long,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Process Instance Key,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  <w:r>
        <w:t xml:space="preserve"> </w:t>
      </w:r>
    </w:p>
    <w:p w14:paraId="40A274D6" w14:textId="77777777" w:rsidR="000C1F15" w:rsidRDefault="00594964">
      <w:pPr>
        <w:pStyle w:val="ListParagraph"/>
        <w:numPr>
          <w:ilvl w:val="1"/>
          <w:numId w:val="3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itResourceFieldName,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IT Resource Field Name,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</w:p>
    <w:p w14:paraId="33690910" w14:textId="77777777" w:rsidR="000C1F15" w:rsidRDefault="00594964" w:rsidP="00326E2D">
      <w:pPr>
        <w:ind w:left="2977" w:hanging="709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</w:t>
      </w:r>
      <w:r w:rsidR="006B7997"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0A5C3400" wp14:editId="0E43A591">
            <wp:extent cx="3933825" cy="1609725"/>
            <wp:effectExtent l="19050" t="19050" r="28575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09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8D840D" w14:textId="77777777" w:rsidR="000C1F15" w:rsidRDefault="00594964" w:rsidP="00326E2D">
      <w:pPr>
        <w:pStyle w:val="ListParagraph"/>
        <w:numPr>
          <w:ilvl w:val="0"/>
          <w:numId w:val="49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</w:p>
    <w:p w14:paraId="530FCD60" w14:textId="77777777" w:rsidR="000C1F15" w:rsidRDefault="00594964" w:rsidP="00326E2D">
      <w:pPr>
        <w:pStyle w:val="ListParagraph"/>
        <w:numPr>
          <w:ilvl w:val="0"/>
          <w:numId w:val="49"/>
        </w:numPr>
        <w:tabs>
          <w:tab w:val="left" w:pos="720"/>
        </w:tabs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73994">
        <w:rPr>
          <w:rFonts w:ascii="Arial" w:hAnsi="Arial" w:cs="Arial"/>
          <w:b/>
          <w:sz w:val="20"/>
          <w:szCs w:val="20"/>
        </w:rPr>
        <w:t>adpFFCreateUser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</w:t>
      </w:r>
    </w:p>
    <w:p w14:paraId="2046AFDF" w14:textId="77777777" w:rsidR="000C1F15" w:rsidRDefault="006B7997" w:rsidP="00326E2D">
      <w:pPr>
        <w:ind w:left="2268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inline distT="0" distB="0" distL="0" distR="0" wp14:anchorId="54335CAE" wp14:editId="5177511B">
            <wp:extent cx="1981200" cy="1076325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76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D5C93D" w14:textId="77777777" w:rsidR="000C1F15" w:rsidRDefault="00594964" w:rsidP="00326E2D">
      <w:pPr>
        <w:pStyle w:val="ListParagraph"/>
        <w:numPr>
          <w:ilvl w:val="0"/>
          <w:numId w:val="49"/>
        </w:numPr>
        <w:tabs>
          <w:tab w:val="left" w:pos="720"/>
        </w:tabs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Continue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next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6E961115" w14:textId="77777777" w:rsidR="000C1F15" w:rsidRDefault="006B7997" w:rsidP="00326E2D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696F671A" wp14:editId="71D338AB">
            <wp:extent cx="2543175" cy="828675"/>
            <wp:effectExtent l="19050" t="19050" r="2857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1A505D" w14:textId="77777777" w:rsidR="000C1F15" w:rsidRDefault="00594964" w:rsidP="00326E2D">
      <w:pPr>
        <w:pStyle w:val="ListParagraph"/>
        <w:numPr>
          <w:ilvl w:val="0"/>
          <w:numId w:val="49"/>
        </w:numPr>
        <w:tabs>
          <w:tab w:val="center" w:pos="2268"/>
        </w:tabs>
        <w:ind w:left="2552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Continue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next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2289AB78" w14:textId="77777777" w:rsidR="000C1F15" w:rsidRDefault="006B7997" w:rsidP="00D23A15">
      <w:pPr>
        <w:ind w:left="2268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inline distT="0" distB="0" distL="0" distR="0" wp14:anchorId="4F31EB5C" wp14:editId="491F1059">
            <wp:extent cx="3962400" cy="5162550"/>
            <wp:effectExtent l="3810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6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83F077" w14:textId="77777777" w:rsidR="000C1F15" w:rsidRDefault="00594964" w:rsidP="00D23A15">
      <w:pPr>
        <w:pStyle w:val="ListParagraph"/>
        <w:numPr>
          <w:ilvl w:val="0"/>
          <w:numId w:val="29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A934BB">
        <w:rPr>
          <w:rFonts w:ascii="Arial" w:hAnsi="Arial" w:cs="Arial"/>
          <w:b/>
          <w:sz w:val="20"/>
          <w:szCs w:val="20"/>
        </w:rPr>
        <w:t>CreateUser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TaskName</w:t>
      </w:r>
    </w:p>
    <w:p w14:paraId="5EACBED9" w14:textId="77777777" w:rsidR="000C1F15" w:rsidRDefault="00594964" w:rsidP="00D23A15">
      <w:pPr>
        <w:pStyle w:val="ListParagraph"/>
        <w:numPr>
          <w:ilvl w:val="0"/>
          <w:numId w:val="29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ICFIntgJar:icf-oim-intg.jar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dropdown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API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Source</w:t>
      </w:r>
    </w:p>
    <w:p w14:paraId="24227ED3" w14:textId="77777777" w:rsidR="000C1F15" w:rsidRDefault="00594964" w:rsidP="00D23A15">
      <w:pPr>
        <w:pStyle w:val="ListParagraph"/>
        <w:numPr>
          <w:ilvl w:val="0"/>
          <w:numId w:val="29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oracle.iam.connectors.icfcommon.prov.ICProvisioningManager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dropdown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Application</w:t>
      </w:r>
      <w:r>
        <w:rPr>
          <w:rFonts w:ascii="Arial" w:eastAsia="Arial" w:hAnsi="Arial" w:cs="Arial"/>
          <w:b/>
          <w:sz w:val="20"/>
          <w:szCs w:val="20"/>
        </w:rPr>
        <w:t>…</w:t>
      </w:r>
    </w:p>
    <w:p w14:paraId="5A681F05" w14:textId="77777777" w:rsidR="000C1F15" w:rsidRDefault="00594964" w:rsidP="00D23A15">
      <w:pPr>
        <w:pStyle w:val="ListParagraph"/>
        <w:numPr>
          <w:ilvl w:val="0"/>
          <w:numId w:val="29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Methods</w:t>
      </w:r>
    </w:p>
    <w:p w14:paraId="677AEFC3" w14:textId="77777777" w:rsidR="000C1F15" w:rsidRDefault="00594964" w:rsidP="00D23A15">
      <w:pPr>
        <w:pStyle w:val="ListParagraph"/>
        <w:numPr>
          <w:ilvl w:val="0"/>
          <w:numId w:val="29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</w:p>
    <w:p w14:paraId="724CE9B9" w14:textId="77777777" w:rsidR="000C1F15" w:rsidRDefault="006B7997" w:rsidP="00D23A15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7C2FDB3" wp14:editId="1E8B8DED">
            <wp:extent cx="3752850" cy="5076825"/>
            <wp:effectExtent l="19050" t="19050" r="1905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7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AF4EE7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5F72AE96" w14:textId="77777777" w:rsidR="000C1F15" w:rsidRDefault="00594964" w:rsidP="00513E3E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Application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Method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Parameters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A934BB">
        <w:rPr>
          <w:rFonts w:ascii="Arial" w:hAnsi="Arial" w:cs="Arial"/>
          <w:sz w:val="20"/>
          <w:szCs w:val="20"/>
        </w:rPr>
        <w:t>below:</w:t>
      </w:r>
    </w:p>
    <w:p w14:paraId="4DA092F3" w14:textId="77777777" w:rsidR="000C1F15" w:rsidRDefault="00594964" w:rsidP="00513E3E">
      <w:pPr>
        <w:pStyle w:val="ListParagraph"/>
        <w:numPr>
          <w:ilvl w:val="0"/>
          <w:numId w:val="40"/>
        </w:numPr>
        <w:ind w:left="28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Constructor</w:t>
      </w:r>
    </w:p>
    <w:p w14:paraId="243241AE" w14:textId="77777777" w:rsidR="000C1F15" w:rsidRDefault="00594964" w:rsidP="00513E3E">
      <w:pPr>
        <w:pStyle w:val="ListParagraph"/>
        <w:numPr>
          <w:ilvl w:val="1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Input: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itResourceFieldName</w:t>
      </w:r>
    </w:p>
    <w:p w14:paraId="370E7C0A" w14:textId="77777777" w:rsidR="000C1F15" w:rsidRDefault="00594964" w:rsidP="00513E3E">
      <w:pPr>
        <w:pStyle w:val="ListParagraph"/>
        <w:numPr>
          <w:ilvl w:val="1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Input: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processInstanceKey</w:t>
      </w:r>
    </w:p>
    <w:p w14:paraId="41B95E94" w14:textId="77777777" w:rsidR="000C1F15" w:rsidRDefault="00594964" w:rsidP="00513E3E">
      <w:pPr>
        <w:pStyle w:val="ListParagraph"/>
        <w:numPr>
          <w:ilvl w:val="1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Input: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com.thortech.xl.dataacess</w:t>
      </w:r>
      <w:r w:rsidR="00383012">
        <w:rPr>
          <w:rFonts w:ascii="Arial" w:hAnsi="Arial" w:cs="Arial"/>
          <w:b/>
          <w:sz w:val="20"/>
          <w:szCs w:val="20"/>
        </w:rPr>
        <w:t>.tcDataProvider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References,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Database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383012"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z w:val="20"/>
          <w:szCs w:val="20"/>
        </w:rPr>
        <w:t>eference</w:t>
      </w:r>
    </w:p>
    <w:p w14:paraId="7F6E3086" w14:textId="77777777" w:rsidR="000C1F15" w:rsidRDefault="00594964" w:rsidP="00513E3E">
      <w:pPr>
        <w:pStyle w:val="ListParagraph"/>
        <w:numPr>
          <w:ilvl w:val="0"/>
          <w:numId w:val="40"/>
        </w:numPr>
        <w:ind w:left="28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Method</w:t>
      </w:r>
    </w:p>
    <w:p w14:paraId="41487FF0" w14:textId="77777777" w:rsidR="000C1F15" w:rsidRDefault="00594964" w:rsidP="00513E3E">
      <w:pPr>
        <w:pStyle w:val="ListParagraph"/>
        <w:numPr>
          <w:ilvl w:val="1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Output: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Return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</w:t>
      </w:r>
    </w:p>
    <w:p w14:paraId="1560EC63" w14:textId="77777777" w:rsidR="000C1F15" w:rsidRDefault="00594964" w:rsidP="00513E3E">
      <w:pPr>
        <w:pStyle w:val="ListParagraph"/>
        <w:numPr>
          <w:ilvl w:val="1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Input: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objectType</w:t>
      </w:r>
    </w:p>
    <w:p w14:paraId="42594F68" w14:textId="77777777" w:rsidR="000C1F15" w:rsidRDefault="006B7997" w:rsidP="00513E3E">
      <w:pPr>
        <w:ind w:left="28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6AD08507" wp14:editId="5C8C45C4">
            <wp:extent cx="3648075" cy="4695825"/>
            <wp:effectExtent l="38100" t="19050" r="28575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69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482085" w14:textId="77777777" w:rsidR="00383012" w:rsidRPr="00383012" w:rsidRDefault="00383012" w:rsidP="00513E3E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b/>
          <w:sz w:val="20"/>
          <w:szCs w:val="20"/>
        </w:rPr>
      </w:pPr>
      <w:r w:rsidRPr="00383012">
        <w:rPr>
          <w:rFonts w:ascii="Arial" w:hAnsi="Arial" w:cs="Arial"/>
          <w:sz w:val="20"/>
          <w:szCs w:val="20"/>
        </w:rPr>
        <w:t>Click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83012">
        <w:rPr>
          <w:rFonts w:ascii="Arial" w:hAnsi="Arial" w:cs="Arial"/>
          <w:sz w:val="20"/>
          <w:szCs w:val="20"/>
        </w:rPr>
        <w:t xml:space="preserve">On </w:t>
      </w:r>
      <w:r w:rsidRPr="00383012">
        <w:rPr>
          <w:rFonts w:ascii="Arial" w:hAnsi="Arial" w:cs="Arial"/>
          <w:b/>
          <w:sz w:val="20"/>
          <w:szCs w:val="20"/>
        </w:rPr>
        <w:t>Save</w:t>
      </w:r>
      <w:r w:rsidRPr="00383012">
        <w:rPr>
          <w:rFonts w:ascii="Arial" w:hAnsi="Arial" w:cs="Arial"/>
          <w:sz w:val="20"/>
          <w:szCs w:val="20"/>
        </w:rPr>
        <w:t xml:space="preserve"> and close the CreateUser Adapter Factory Task.</w:t>
      </w:r>
    </w:p>
    <w:p w14:paraId="2514830F" w14:textId="77777777" w:rsidR="00383012" w:rsidRPr="00383012" w:rsidRDefault="00383012" w:rsidP="00513E3E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Pr="0017783A"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hAnsi="Arial" w:cs="Arial"/>
          <w:sz w:val="20"/>
          <w:szCs w:val="20"/>
        </w:rPr>
        <w:t xml:space="preserve"> again on the Adapter Factory screen</w:t>
      </w:r>
    </w:p>
    <w:p w14:paraId="1EF489ED" w14:textId="77777777" w:rsidR="000C1F15" w:rsidRDefault="00594964" w:rsidP="00513E3E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Build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b/>
          <w:sz w:val="20"/>
          <w:szCs w:val="20"/>
        </w:rPr>
        <w:t>ompile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Ok</w:t>
      </w:r>
    </w:p>
    <w:p w14:paraId="265C1AC5" w14:textId="77777777" w:rsidR="000C1F15" w:rsidRDefault="006B7997" w:rsidP="00513E3E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0C5D6385" wp14:editId="75BFADB2">
            <wp:extent cx="3276600" cy="152400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7BD0F5" w14:textId="77777777" w:rsidR="000C1F15" w:rsidRDefault="000C1F15">
      <w:pPr>
        <w:ind w:left="720"/>
        <w:rPr>
          <w:rFonts w:ascii="Arial" w:hAnsi="Arial" w:cs="Arial"/>
          <w:b/>
          <w:sz w:val="20"/>
          <w:szCs w:val="20"/>
        </w:rPr>
      </w:pPr>
    </w:p>
    <w:p w14:paraId="470C153B" w14:textId="77777777" w:rsidR="00513E3E" w:rsidRDefault="00513E3E">
      <w:pPr>
        <w:ind w:left="720"/>
        <w:rPr>
          <w:rFonts w:ascii="Arial" w:hAnsi="Arial" w:cs="Arial"/>
          <w:b/>
          <w:sz w:val="20"/>
          <w:szCs w:val="20"/>
        </w:rPr>
      </w:pPr>
    </w:p>
    <w:p w14:paraId="35974430" w14:textId="77777777" w:rsidR="000C1F15" w:rsidRDefault="00594964" w:rsidP="00651925">
      <w:pPr>
        <w:pStyle w:val="ListParagraph"/>
        <w:ind w:left="567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2.1.6.2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</w:p>
    <w:p w14:paraId="071FB16B" w14:textId="77777777" w:rsidR="000C1F15" w:rsidRDefault="00594964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65E61063" w14:textId="77777777" w:rsidR="000C1F15" w:rsidRDefault="00594964" w:rsidP="00651925">
      <w:pPr>
        <w:pStyle w:val="ListParagraph"/>
        <w:ind w:left="2127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responsible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60FA0D9" w14:textId="77777777" w:rsidR="000C1F15" w:rsidRDefault="00594964">
      <w:pPr>
        <w:pStyle w:val="ListParagraph"/>
        <w:ind w:left="1080"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609A7A79" w14:textId="77777777" w:rsidR="000C1F15" w:rsidRDefault="00594964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tools,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Factory</w:t>
      </w:r>
    </w:p>
    <w:p w14:paraId="21596567" w14:textId="77777777" w:rsidR="000C1F15" w:rsidRDefault="00594964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adpFFDeleteUser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7D93D40A" w14:textId="77777777" w:rsidR="000C1F15" w:rsidRDefault="00594964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</w:p>
    <w:p w14:paraId="2B3A899B" w14:textId="77777777" w:rsidR="000C1F15" w:rsidRDefault="00594964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‘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turn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implementation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’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7FBDD074" w14:textId="77777777" w:rsidR="000C1F15" w:rsidRDefault="00594964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2FF2E77B" w14:textId="77777777" w:rsidR="000C1F15" w:rsidRDefault="00594964">
      <w:pPr>
        <w:ind w:left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2.1.6.1.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Please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same.</w:t>
      </w:r>
    </w:p>
    <w:p w14:paraId="14A71E8C" w14:textId="77777777" w:rsidR="000C1F15" w:rsidRDefault="00594964">
      <w:pPr>
        <w:ind w:left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2C2007">
        <w:rPr>
          <w:rFonts w:ascii="Arial" w:eastAsia="Arial" w:hAnsi="Arial" w:cs="Arial"/>
          <w:b/>
          <w:sz w:val="20"/>
          <w:szCs w:val="20"/>
        </w:rPr>
        <w:t xml:space="preserve">- named Delete User -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deleteObject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ICProvisioningManager.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rest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2C2007"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Please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2.1.6.1</w:t>
      </w:r>
    </w:p>
    <w:p w14:paraId="6A4B918F" w14:textId="77777777" w:rsidR="002C2007" w:rsidRDefault="002C2007" w:rsidP="002C2007">
      <w:pPr>
        <w:ind w:left="2410"/>
        <w:rPr>
          <w:rFonts w:ascii="Arial" w:hAnsi="Arial" w:cs="Arial"/>
          <w:sz w:val="20"/>
          <w:szCs w:val="20"/>
        </w:rPr>
      </w:pPr>
      <w:r w:rsidRPr="002C2007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5777156" wp14:editId="6243CAD4">
            <wp:extent cx="3800475" cy="5124450"/>
            <wp:effectExtent l="38100" t="19050" r="28575" b="19050"/>
            <wp:docPr id="1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12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1C1DB2" w14:textId="77777777" w:rsidR="000C1F15" w:rsidRDefault="00E347C1">
      <w:pPr>
        <w:ind w:left="21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Save</w:t>
      </w:r>
      <w:r w:rsidRPr="00E347C1">
        <w:rPr>
          <w:rFonts w:ascii="Arial" w:hAnsi="Arial" w:cs="Arial"/>
          <w:sz w:val="20"/>
          <w:szCs w:val="20"/>
        </w:rPr>
        <w:t xml:space="preserve"> </w:t>
      </w:r>
      <w:r w:rsidR="002C2007">
        <w:rPr>
          <w:rFonts w:ascii="Arial" w:hAnsi="Arial" w:cs="Arial"/>
          <w:sz w:val="20"/>
          <w:szCs w:val="20"/>
        </w:rPr>
        <w:t xml:space="preserve">the task and the adapter </w:t>
      </w:r>
      <w:r w:rsidRPr="00E347C1">
        <w:rPr>
          <w:rFonts w:ascii="Arial" w:hAnsi="Arial" w:cs="Arial"/>
          <w:sz w:val="20"/>
          <w:szCs w:val="20"/>
        </w:rPr>
        <w:t xml:space="preserve">and </w:t>
      </w:r>
      <w:r w:rsidR="00594964">
        <w:rPr>
          <w:rFonts w:ascii="Arial" w:hAnsi="Arial" w:cs="Arial"/>
          <w:b/>
          <w:sz w:val="20"/>
          <w:szCs w:val="20"/>
        </w:rPr>
        <w:t>Build</w:t>
      </w:r>
      <w:r w:rsidR="00594964">
        <w:rPr>
          <w:rFonts w:ascii="Arial" w:eastAsia="Arial" w:hAnsi="Arial" w:cs="Arial"/>
          <w:b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adapter</w:t>
      </w:r>
      <w:r w:rsidR="00594964">
        <w:rPr>
          <w:rFonts w:ascii="Arial" w:hAnsi="Arial" w:cs="Arial"/>
          <w:b/>
          <w:sz w:val="20"/>
          <w:szCs w:val="20"/>
        </w:rPr>
        <w:t>.</w:t>
      </w:r>
    </w:p>
    <w:p w14:paraId="01AC3472" w14:textId="77777777" w:rsidR="000C1F15" w:rsidRDefault="00594964" w:rsidP="00651925">
      <w:pPr>
        <w:ind w:left="2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final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below:</w:t>
      </w:r>
    </w:p>
    <w:p w14:paraId="4664B9C7" w14:textId="77777777" w:rsidR="000C1F15" w:rsidRDefault="006B7997" w:rsidP="006316C9">
      <w:pPr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DC91802" wp14:editId="06AADB46">
            <wp:extent cx="3476625" cy="1724025"/>
            <wp:effectExtent l="19050" t="19050" r="285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24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37E243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77EFDC15" w14:textId="77777777" w:rsidR="000C1F15" w:rsidRDefault="00594964" w:rsidP="006316C9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2.1.6.3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</w:p>
    <w:p w14:paraId="47DB173A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3B16E0D1" w14:textId="77777777" w:rsidR="000C1F15" w:rsidRDefault="00594964" w:rsidP="006316C9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enableUser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</w:p>
    <w:p w14:paraId="77BB761C" w14:textId="77777777" w:rsidR="000C1F15" w:rsidRDefault="00594964">
      <w:pPr>
        <w:ind w:left="720" w:hanging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6DAEF53F" w14:textId="77777777" w:rsidR="000C1F15" w:rsidRDefault="00594964" w:rsidP="006316C9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tools,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Factory</w:t>
      </w:r>
    </w:p>
    <w:p w14:paraId="6C03736F" w14:textId="77777777" w:rsidR="000C1F15" w:rsidRDefault="00594964" w:rsidP="006316C9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adpFFEnableUser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5B706BC6" w14:textId="77777777" w:rsidR="000C1F15" w:rsidRDefault="00594964" w:rsidP="006316C9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</w:p>
    <w:p w14:paraId="02E36DEA" w14:textId="77777777" w:rsidR="000C1F15" w:rsidRDefault="00594964" w:rsidP="006316C9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‘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turn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implementation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’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69FC5B75" w14:textId="77777777" w:rsidR="000C1F15" w:rsidRDefault="00594964" w:rsidP="006316C9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114D9337" w14:textId="77777777" w:rsidR="000C1F15" w:rsidRDefault="00594964" w:rsidP="006316C9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</w:t>
      </w:r>
    </w:p>
    <w:p w14:paraId="68156B30" w14:textId="77777777" w:rsidR="000C1F15" w:rsidRDefault="00594964">
      <w:pPr>
        <w:pStyle w:val="ListParagraph"/>
        <w:numPr>
          <w:ilvl w:val="1"/>
          <w:numId w:val="44"/>
        </w:num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processInstanceKey,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Long,</w:t>
      </w:r>
      <w:r>
        <w:rPr>
          <w:rFonts w:ascii="Arial" w:eastAsia="Arial" w:hAnsi="Arial" w:cs="Arial"/>
          <w:b/>
          <w:sz w:val="20"/>
          <w:szCs w:val="20"/>
        </w:rPr>
        <w:t xml:space="preserve"> Description - Process Instance Key,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  <w:r>
        <w:t xml:space="preserve"> </w:t>
      </w:r>
    </w:p>
    <w:p w14:paraId="18BDF1D9" w14:textId="77777777" w:rsidR="000C1F15" w:rsidRDefault="00594964">
      <w:pPr>
        <w:pStyle w:val="ListParagraph"/>
        <w:numPr>
          <w:ilvl w:val="1"/>
          <w:numId w:val="4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itResourceFieldName,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Description - IT Resource Field Name,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</w:p>
    <w:p w14:paraId="49F3CA67" w14:textId="77777777" w:rsidR="000C1F15" w:rsidRPr="00881EC7" w:rsidRDefault="00594964" w:rsidP="0039432A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CD706B">
        <w:rPr>
          <w:rFonts w:ascii="Arial" w:eastAsia="Arial" w:hAnsi="Arial" w:cs="Arial"/>
          <w:b/>
          <w:sz w:val="20"/>
          <w:szCs w:val="20"/>
        </w:rPr>
        <w:t xml:space="preserve"> - named Enable User - </w:t>
      </w:r>
      <w:r>
        <w:rPr>
          <w:rFonts w:ascii="Arial" w:hAnsi="Arial" w:cs="Arial"/>
          <w:sz w:val="20"/>
          <w:szCs w:val="20"/>
        </w:rPr>
        <w:t>calling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enableUser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ICProvisioningManager</w:t>
      </w:r>
      <w:r w:rsidR="00881EC7" w:rsidRPr="00881EC7">
        <w:rPr>
          <w:rFonts w:ascii="Arial" w:hAnsi="Arial" w:cs="Arial"/>
          <w:sz w:val="20"/>
          <w:szCs w:val="20"/>
        </w:rPr>
        <w:t xml:space="preserve"> Application</w:t>
      </w:r>
      <w:r w:rsidRPr="00881EC7">
        <w:rPr>
          <w:rFonts w:ascii="Arial" w:hAnsi="Arial" w:cs="Arial"/>
          <w:sz w:val="20"/>
          <w:szCs w:val="20"/>
        </w:rPr>
        <w:t>.</w:t>
      </w:r>
    </w:p>
    <w:p w14:paraId="28A8B094" w14:textId="77777777" w:rsidR="00881EC7" w:rsidRDefault="00881EC7" w:rsidP="00881EC7">
      <w:pPr>
        <w:pStyle w:val="ListParagraph"/>
        <w:ind w:left="2268"/>
        <w:rPr>
          <w:rFonts w:ascii="Arial" w:hAnsi="Arial" w:cs="Arial"/>
          <w:sz w:val="20"/>
          <w:szCs w:val="20"/>
        </w:rPr>
      </w:pPr>
      <w:r w:rsidRPr="00881EC7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63AAB809" wp14:editId="27632689">
            <wp:extent cx="3762375" cy="5162550"/>
            <wp:effectExtent l="38100" t="19050" r="28575" b="19050"/>
            <wp:docPr id="1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16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8AEB77" w14:textId="77777777" w:rsidR="000C1F15" w:rsidRDefault="00881EC7" w:rsidP="0039432A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Save </w:t>
      </w:r>
      <w:r>
        <w:rPr>
          <w:rFonts w:ascii="Arial" w:hAnsi="Arial" w:cs="Arial"/>
          <w:sz w:val="20"/>
          <w:szCs w:val="20"/>
        </w:rPr>
        <w:t xml:space="preserve">the task and the adapter and </w:t>
      </w:r>
      <w:r w:rsidR="00594964">
        <w:rPr>
          <w:rFonts w:ascii="Arial" w:hAnsi="Arial" w:cs="Arial"/>
          <w:b/>
          <w:sz w:val="20"/>
          <w:szCs w:val="20"/>
        </w:rPr>
        <w:t>Build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adapter.</w:t>
      </w:r>
    </w:p>
    <w:p w14:paraId="6E781BEE" w14:textId="77777777" w:rsidR="000C1F15" w:rsidRDefault="00594964" w:rsidP="0039432A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81EC7">
        <w:rPr>
          <w:rFonts w:ascii="Arial" w:hAnsi="Arial" w:cs="Arial"/>
          <w:sz w:val="20"/>
          <w:szCs w:val="20"/>
        </w:rPr>
        <w:t>shot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81547">
        <w:rPr>
          <w:rFonts w:ascii="Arial" w:hAnsi="Arial" w:cs="Arial"/>
          <w:sz w:val="20"/>
          <w:szCs w:val="20"/>
        </w:rPr>
        <w:t>below:</w:t>
      </w:r>
    </w:p>
    <w:p w14:paraId="10D4624A" w14:textId="77777777" w:rsidR="000C1F15" w:rsidRDefault="006B7997" w:rsidP="0039432A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1CA1383" wp14:editId="605B55D7">
            <wp:extent cx="3257550" cy="1790700"/>
            <wp:effectExtent l="19050" t="1905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CB68DB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1C826756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2.1.6.4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</w:p>
    <w:p w14:paraId="51C3168C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4444DD90" w14:textId="77777777" w:rsidR="000C1F15" w:rsidRDefault="00594964" w:rsidP="00562773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</w:p>
    <w:p w14:paraId="20F4BBF3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Steps</w:t>
      </w:r>
    </w:p>
    <w:p w14:paraId="67DB1C90" w14:textId="77777777" w:rsidR="000C1F15" w:rsidRDefault="00594964" w:rsidP="00562773">
      <w:pPr>
        <w:pStyle w:val="ListParagraph"/>
        <w:ind w:left="198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2.1.6.3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disableUser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ICProvisioningManager</w:t>
      </w:r>
    </w:p>
    <w:p w14:paraId="5BE39E7F" w14:textId="77777777" w:rsidR="000C1F15" w:rsidRDefault="00594964" w:rsidP="00562773">
      <w:pPr>
        <w:pStyle w:val="ListParagraph"/>
        <w:ind w:left="198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adpFFDisableUser</w:t>
      </w:r>
    </w:p>
    <w:p w14:paraId="46445457" w14:textId="77777777" w:rsidR="000C1F15" w:rsidRDefault="00594964" w:rsidP="00562773">
      <w:pPr>
        <w:pStyle w:val="ListParagraph"/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below:</w:t>
      </w:r>
    </w:p>
    <w:p w14:paraId="46645E27" w14:textId="77777777" w:rsidR="000C1F15" w:rsidRDefault="006B7997" w:rsidP="00562773">
      <w:pPr>
        <w:pStyle w:val="ListParagraph"/>
        <w:ind w:left="2268"/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AF8FD5C" wp14:editId="2D1C8D9C">
            <wp:extent cx="3714750" cy="5076825"/>
            <wp:effectExtent l="38100" t="19050" r="19050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7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7CE220" w14:textId="77777777" w:rsidR="000C1F15" w:rsidRDefault="006B7997" w:rsidP="00562773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B7175AF" wp14:editId="0ABC9684">
            <wp:extent cx="3533775" cy="173355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33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FBA4F1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8F377AF" w14:textId="77777777" w:rsidR="000C1F15" w:rsidRDefault="00594964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2.1.6.5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</w:p>
    <w:p w14:paraId="1F434F04" w14:textId="77777777" w:rsidR="000C1F15" w:rsidRDefault="00594964" w:rsidP="0010644F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743B0924" w14:textId="77777777" w:rsidR="000C1F15" w:rsidRDefault="00594964" w:rsidP="0010644F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happens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value.</w:t>
      </w:r>
    </w:p>
    <w:p w14:paraId="17DAAF3A" w14:textId="77777777" w:rsidR="000C1F15" w:rsidRDefault="00594964" w:rsidP="0010644F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3B81155E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tools,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Factory</w:t>
      </w:r>
    </w:p>
    <w:p w14:paraId="621D940F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adpFFUpdateUser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23C5E648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</w:p>
    <w:p w14:paraId="7A202208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‘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updated.</w:t>
      </w:r>
      <w:r>
        <w:rPr>
          <w:rFonts w:ascii="Arial" w:eastAsia="Arial" w:hAnsi="Arial" w:cs="Arial"/>
          <w:sz w:val="20"/>
          <w:szCs w:val="20"/>
        </w:rPr>
        <w:t xml:space="preserve">’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3DC690DB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05AFF675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</w:t>
      </w:r>
    </w:p>
    <w:p w14:paraId="4A8E9243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processInstanceKey,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Long,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Process Instance Key,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  <w:r>
        <w:t xml:space="preserve"> </w:t>
      </w:r>
    </w:p>
    <w:p w14:paraId="5A8DF12D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itResourceFieldName,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IT Resource Field Name,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</w:p>
    <w:p w14:paraId="126A2736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objectType,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Object Type,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</w:p>
    <w:p w14:paraId="0D6F109F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</w:t>
      </w:r>
      <w:r>
        <w:t xml:space="preserve"> </w:t>
      </w:r>
      <w:r>
        <w:rPr>
          <w:rFonts w:ascii="Arial" w:hAnsi="Arial" w:cs="Arial"/>
          <w:b/>
          <w:sz w:val="20"/>
          <w:szCs w:val="20"/>
        </w:rPr>
        <w:t>attrFieldName,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Attribute Field Name,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</w:p>
    <w:p w14:paraId="78DD5A9B" w14:textId="77777777" w:rsidR="000C1F15" w:rsidRDefault="00594964" w:rsidP="0010644F">
      <w:pPr>
        <w:pStyle w:val="ListParagraph"/>
        <w:numPr>
          <w:ilvl w:val="0"/>
          <w:numId w:val="4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BC7932">
        <w:rPr>
          <w:rFonts w:ascii="Arial" w:eastAsia="Arial" w:hAnsi="Arial" w:cs="Arial"/>
          <w:b/>
          <w:sz w:val="20"/>
          <w:szCs w:val="20"/>
        </w:rPr>
        <w:t xml:space="preserve">– named Update User - </w:t>
      </w:r>
      <w:r>
        <w:rPr>
          <w:rFonts w:ascii="Arial" w:hAnsi="Arial" w:cs="Arial"/>
          <w:sz w:val="20"/>
          <w:szCs w:val="20"/>
        </w:rPr>
        <w:t>calling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updateAttributeValue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C7932">
        <w:rPr>
          <w:rFonts w:ascii="Arial" w:eastAsia="Arial" w:hAnsi="Arial" w:cs="Arial"/>
          <w:sz w:val="20"/>
          <w:szCs w:val="20"/>
        </w:rPr>
        <w:t xml:space="preserve">(with 2 strings parameters)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C7932">
        <w:rPr>
          <w:rFonts w:ascii="Arial" w:hAnsi="Arial" w:cs="Arial"/>
          <w:b/>
          <w:sz w:val="20"/>
          <w:szCs w:val="20"/>
        </w:rPr>
        <w:t>ICProvisioningManager</w:t>
      </w:r>
      <w:r w:rsidR="00BC7932">
        <w:rPr>
          <w:rFonts w:ascii="Arial" w:hAnsi="Arial" w:cs="Arial"/>
          <w:sz w:val="20"/>
          <w:szCs w:val="20"/>
        </w:rPr>
        <w:t xml:space="preserve"> Application.</w:t>
      </w:r>
    </w:p>
    <w:p w14:paraId="5EE9EB03" w14:textId="77777777" w:rsidR="000C1F15" w:rsidRDefault="00BC7932" w:rsidP="0010644F">
      <w:pPr>
        <w:pStyle w:val="ListParagraph"/>
        <w:numPr>
          <w:ilvl w:val="0"/>
          <w:numId w:val="1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Save </w:t>
      </w:r>
      <w:r>
        <w:rPr>
          <w:rFonts w:ascii="Arial" w:hAnsi="Arial" w:cs="Arial"/>
          <w:sz w:val="20"/>
          <w:szCs w:val="20"/>
        </w:rPr>
        <w:t xml:space="preserve">the task and the adapter and </w:t>
      </w:r>
      <w:r w:rsidR="00594964">
        <w:rPr>
          <w:rFonts w:ascii="Arial" w:hAnsi="Arial" w:cs="Arial"/>
          <w:b/>
          <w:sz w:val="20"/>
          <w:szCs w:val="20"/>
        </w:rPr>
        <w:t>Build</w:t>
      </w:r>
      <w:r w:rsidR="00594964">
        <w:rPr>
          <w:rFonts w:ascii="Arial" w:eastAsia="Arial" w:hAnsi="Arial" w:cs="Arial"/>
          <w:b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adapter.</w:t>
      </w:r>
    </w:p>
    <w:p w14:paraId="4EE9B1EC" w14:textId="77777777" w:rsidR="000C1F15" w:rsidRDefault="006B7997" w:rsidP="0010644F">
      <w:pPr>
        <w:ind w:left="2268"/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7FE6F48E" wp14:editId="5A40EB0A">
            <wp:extent cx="3667125" cy="4657725"/>
            <wp:effectExtent l="19050" t="1905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65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5B90C9" w14:textId="77777777" w:rsidR="000C1F15" w:rsidRDefault="006B7997" w:rsidP="00E24D92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0785B76D" wp14:editId="2FDA8D71">
            <wp:extent cx="3257550" cy="175260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CE57FF" w14:textId="77777777" w:rsidR="000C1F15" w:rsidRDefault="000C1F15">
      <w:pPr>
        <w:ind w:firstLine="720"/>
        <w:rPr>
          <w:rFonts w:ascii="Arial" w:hAnsi="Arial" w:cs="Arial"/>
          <w:sz w:val="20"/>
          <w:szCs w:val="20"/>
        </w:rPr>
      </w:pPr>
    </w:p>
    <w:p w14:paraId="5412978B" w14:textId="77777777" w:rsidR="00CC606A" w:rsidRDefault="00CC606A">
      <w:pPr>
        <w:ind w:firstLine="720"/>
        <w:rPr>
          <w:rFonts w:ascii="Arial" w:hAnsi="Arial" w:cs="Arial"/>
          <w:sz w:val="20"/>
          <w:szCs w:val="20"/>
        </w:rPr>
      </w:pPr>
    </w:p>
    <w:p w14:paraId="684C9B64" w14:textId="77777777" w:rsidR="00CC606A" w:rsidRDefault="00CC606A">
      <w:pPr>
        <w:ind w:firstLine="720"/>
        <w:rPr>
          <w:rFonts w:ascii="Arial" w:hAnsi="Arial" w:cs="Arial"/>
          <w:sz w:val="20"/>
          <w:szCs w:val="20"/>
        </w:rPr>
      </w:pPr>
    </w:p>
    <w:p w14:paraId="5DF23ABF" w14:textId="77777777" w:rsidR="000C1F15" w:rsidRDefault="000C1F15">
      <w:pPr>
        <w:ind w:firstLine="720"/>
        <w:rPr>
          <w:rFonts w:ascii="Arial" w:hAnsi="Arial" w:cs="Arial"/>
          <w:sz w:val="20"/>
          <w:szCs w:val="20"/>
        </w:rPr>
      </w:pPr>
    </w:p>
    <w:p w14:paraId="30C48F0C" w14:textId="77777777" w:rsidR="000C1F15" w:rsidRDefault="00594964" w:rsidP="002A11DA">
      <w:pPr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2.1.7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Definition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tasks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</w:p>
    <w:p w14:paraId="7FB09B25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2.1.7.1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Definition</w:t>
      </w:r>
    </w:p>
    <w:p w14:paraId="353CC7D6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77CB3E12" w14:textId="77777777" w:rsidR="000C1F15" w:rsidRDefault="00594964" w:rsidP="002A11DA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definition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4B1936DE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215AC615" w14:textId="77777777" w:rsidR="000C1F15" w:rsidRDefault="00594964" w:rsidP="002665F8">
      <w:pPr>
        <w:pStyle w:val="ListParagraph"/>
        <w:numPr>
          <w:ilvl w:val="0"/>
          <w:numId w:val="3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Definition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Management</w:t>
      </w:r>
    </w:p>
    <w:p w14:paraId="326DC888" w14:textId="77777777" w:rsidR="000C1F15" w:rsidRDefault="00594964" w:rsidP="002665F8">
      <w:pPr>
        <w:pStyle w:val="ListParagraph"/>
        <w:numPr>
          <w:ilvl w:val="0"/>
          <w:numId w:val="3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'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File'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38B2C606" w14:textId="77777777" w:rsidR="000C1F15" w:rsidRDefault="00594964" w:rsidP="002665F8">
      <w:pPr>
        <w:pStyle w:val="ListParagraph"/>
        <w:numPr>
          <w:ilvl w:val="0"/>
          <w:numId w:val="3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Provisioning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</w:p>
    <w:p w14:paraId="3D63ABFF" w14:textId="77777777" w:rsidR="000C1F15" w:rsidRDefault="00594964" w:rsidP="002665F8">
      <w:pPr>
        <w:pStyle w:val="ListParagraph"/>
        <w:numPr>
          <w:ilvl w:val="0"/>
          <w:numId w:val="3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33CA2AFB" w14:textId="77777777" w:rsidR="000C1F15" w:rsidRDefault="00594964" w:rsidP="002665F8">
      <w:pPr>
        <w:pStyle w:val="ListParagraph"/>
        <w:numPr>
          <w:ilvl w:val="0"/>
          <w:numId w:val="3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6DDFB4C0" w14:textId="77777777" w:rsidR="000C1F15" w:rsidRDefault="00594964" w:rsidP="002665F8">
      <w:pPr>
        <w:pStyle w:val="ListParagraph"/>
        <w:numPr>
          <w:ilvl w:val="0"/>
          <w:numId w:val="3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3A261439" w14:textId="77777777" w:rsidR="000C1F15" w:rsidRDefault="006B7997" w:rsidP="002665F8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6E70EE68" wp14:editId="7D76FB1F">
            <wp:extent cx="3943350" cy="2486025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86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E2ACE4" w14:textId="77777777" w:rsidR="000C1F15" w:rsidRDefault="000C1F15">
      <w:pPr>
        <w:rPr>
          <w:rFonts w:ascii="Arial" w:hAnsi="Arial" w:cs="Arial"/>
          <w:b/>
          <w:sz w:val="20"/>
          <w:szCs w:val="20"/>
        </w:rPr>
      </w:pPr>
    </w:p>
    <w:p w14:paraId="500F8D08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2.1.7.2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</w:p>
    <w:p w14:paraId="7FA23C73" w14:textId="77777777" w:rsidR="000C1F15" w:rsidRDefault="00594964" w:rsidP="004060C9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0DF61219" w14:textId="77777777" w:rsidR="000C1F15" w:rsidRDefault="00594964" w:rsidP="004060C9">
      <w:pPr>
        <w:ind w:left="2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</w:p>
    <w:p w14:paraId="3421088C" w14:textId="77777777" w:rsidR="000C1F15" w:rsidRDefault="00594964" w:rsidP="004060C9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7251B6ED" w14:textId="77777777" w:rsidR="000C1F15" w:rsidRDefault="00594964" w:rsidP="004060C9">
      <w:pPr>
        <w:pStyle w:val="ListParagraph"/>
        <w:numPr>
          <w:ilvl w:val="0"/>
          <w:numId w:val="19"/>
        </w:numPr>
        <w:ind w:left="2268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'Flat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File'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Definition),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open 'Creating New Task' dialog box</w:t>
      </w:r>
    </w:p>
    <w:p w14:paraId="43E39AA8" w14:textId="77777777" w:rsidR="000C1F15" w:rsidRDefault="00594964" w:rsidP="004060C9">
      <w:pPr>
        <w:pStyle w:val="ListParagraph"/>
        <w:numPr>
          <w:ilvl w:val="0"/>
          <w:numId w:val="2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0DB102EA" w14:textId="77777777" w:rsidR="000C1F15" w:rsidRDefault="00594964" w:rsidP="004060C9">
      <w:pPr>
        <w:pStyle w:val="ListParagraph"/>
        <w:numPr>
          <w:ilvl w:val="0"/>
          <w:numId w:val="2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the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target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5AC9835A" w14:textId="77777777" w:rsidR="000C1F15" w:rsidRDefault="00594964" w:rsidP="004060C9">
      <w:pPr>
        <w:pStyle w:val="ListParagraph"/>
        <w:numPr>
          <w:ilvl w:val="0"/>
          <w:numId w:val="2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7FC1044F" w14:textId="77777777" w:rsidR="000C1F15" w:rsidRDefault="006B7997" w:rsidP="00E4655F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88CD177" wp14:editId="2D4CB027">
            <wp:extent cx="4000500" cy="354330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543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CF4B21" w14:textId="77777777" w:rsidR="000C1F15" w:rsidRDefault="00594964" w:rsidP="00E4655F">
      <w:pPr>
        <w:pStyle w:val="ListParagraph"/>
        <w:numPr>
          <w:ilvl w:val="0"/>
          <w:numId w:val="3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Integration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Handler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Selection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available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adpADPFFCREATEUSER</w:t>
      </w:r>
    </w:p>
    <w:p w14:paraId="6D81F159" w14:textId="77777777" w:rsidR="000C1F15" w:rsidRDefault="006B7997" w:rsidP="00E4655F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720E8D8D" wp14:editId="33593BB5">
            <wp:extent cx="3095625" cy="2714625"/>
            <wp:effectExtent l="19050" t="19050" r="2857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1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14E4A9" w14:textId="77777777" w:rsidR="000C1F15" w:rsidRDefault="00594964" w:rsidP="00E4655F">
      <w:pPr>
        <w:pStyle w:val="ListParagraph"/>
        <w:numPr>
          <w:ilvl w:val="0"/>
          <w:numId w:val="33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1594EEA7" w14:textId="77777777" w:rsidR="000C1F15" w:rsidRDefault="006B7997" w:rsidP="00E4655F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1544E5F" wp14:editId="1A4F4E28">
            <wp:extent cx="3952875" cy="1943100"/>
            <wp:effectExtent l="19050" t="19050" r="2857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4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944C8C" w14:textId="77777777" w:rsidR="000C1F15" w:rsidRDefault="00594964" w:rsidP="00E4655F">
      <w:pPr>
        <w:pStyle w:val="ListParagraph"/>
        <w:numPr>
          <w:ilvl w:val="0"/>
          <w:numId w:val="3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each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each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0D493C1A" w14:textId="77777777" w:rsidR="000C1F15" w:rsidRDefault="00594964" w:rsidP="00E4655F">
      <w:pPr>
        <w:pStyle w:val="ListParagraph"/>
        <w:numPr>
          <w:ilvl w:val="0"/>
          <w:numId w:val="33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Return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Response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Code</w:t>
      </w:r>
    </w:p>
    <w:p w14:paraId="4D936F7C" w14:textId="77777777" w:rsidR="000C1F15" w:rsidRDefault="006B7997" w:rsidP="00E4655F">
      <w:pPr>
        <w:pStyle w:val="ListParagraph"/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6F761E7C" wp14:editId="217C6B1B">
            <wp:extent cx="2343150" cy="1228725"/>
            <wp:effectExtent l="19050" t="19050" r="19050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28D12C" w14:textId="77777777" w:rsidR="000C1F15" w:rsidRDefault="00594964" w:rsidP="00E4655F">
      <w:pPr>
        <w:pStyle w:val="ListParagraph"/>
        <w:numPr>
          <w:ilvl w:val="0"/>
          <w:numId w:val="33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[Literal:String]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type)</w:t>
      </w:r>
    </w:p>
    <w:p w14:paraId="34ED58C1" w14:textId="77777777" w:rsidR="000C1F15" w:rsidRDefault="006B7997" w:rsidP="00E4655F">
      <w:pPr>
        <w:pStyle w:val="ListParagraph"/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D25A3D4" wp14:editId="680ADE9E">
            <wp:extent cx="2266950" cy="1543050"/>
            <wp:effectExtent l="19050" t="19050" r="1905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72C0CE" w14:textId="77777777" w:rsidR="000C1F15" w:rsidRDefault="00594964" w:rsidP="00463140">
      <w:pPr>
        <w:pStyle w:val="ListParagraph"/>
        <w:numPr>
          <w:ilvl w:val="0"/>
          <w:numId w:val="33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Instance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Key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[Process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Instance</w:t>
      </w:r>
    </w:p>
    <w:p w14:paraId="1D5B4667" w14:textId="77777777" w:rsidR="000C1F15" w:rsidRDefault="006B7997" w:rsidP="00463140">
      <w:pPr>
        <w:pStyle w:val="ListParagraph"/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40B551A" wp14:editId="41CC8A08">
            <wp:extent cx="2124075" cy="1333500"/>
            <wp:effectExtent l="19050" t="19050" r="2857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A88D4C" w14:textId="77777777" w:rsidR="000C1F15" w:rsidRDefault="00594964" w:rsidP="00463140">
      <w:pPr>
        <w:pStyle w:val="ListParagraph"/>
        <w:numPr>
          <w:ilvl w:val="0"/>
          <w:numId w:val="33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[Literal:String]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UD_FLAT_FIL_SERVER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contains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information)</w:t>
      </w:r>
    </w:p>
    <w:p w14:paraId="4A417912" w14:textId="77777777" w:rsidR="000C1F15" w:rsidRDefault="00463140" w:rsidP="00463140">
      <w:pPr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r w:rsidR="006B7997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ED82899" wp14:editId="259A71AA">
            <wp:extent cx="2152650" cy="1514475"/>
            <wp:effectExtent l="19050" t="19050" r="19050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1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CE86EC" w14:textId="77777777" w:rsidR="000C1F15" w:rsidRDefault="00594964" w:rsidP="00463140">
      <w:pPr>
        <w:pStyle w:val="ListParagraph"/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2A1AEE57" w14:textId="77777777" w:rsidR="000C1F15" w:rsidRDefault="006B7997" w:rsidP="00F55C97">
      <w:pPr>
        <w:pStyle w:val="ListParagraph"/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10758CE" wp14:editId="01E6ACB5">
            <wp:extent cx="3790950" cy="190500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0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365AF1" w14:textId="77777777" w:rsidR="000C1F15" w:rsidRDefault="00594964" w:rsidP="00F55C97">
      <w:pPr>
        <w:pStyle w:val="ListParagraph"/>
        <w:numPr>
          <w:ilvl w:val="0"/>
          <w:numId w:val="33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Responses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below:</w:t>
      </w:r>
    </w:p>
    <w:p w14:paraId="4E4BB980" w14:textId="77777777" w:rsidR="000C1F15" w:rsidRDefault="006B7997" w:rsidP="00F55C97">
      <w:pPr>
        <w:pStyle w:val="ListParagraph"/>
        <w:ind w:left="2552"/>
      </w:pPr>
      <w:r>
        <w:rPr>
          <w:noProof/>
          <w:lang w:eastAsia="en-US"/>
        </w:rPr>
        <w:drawing>
          <wp:anchor distT="0" distB="0" distL="0" distR="0" simplePos="0" relativeHeight="251661312" behindDoc="0" locked="0" layoutInCell="1" allowOverlap="1" wp14:anchorId="097C5561" wp14:editId="01E41182">
            <wp:simplePos x="0" y="0"/>
            <wp:positionH relativeFrom="column">
              <wp:align>center</wp:align>
            </wp:positionH>
            <wp:positionV relativeFrom="paragraph">
              <wp:posOffset>144780</wp:posOffset>
            </wp:positionV>
            <wp:extent cx="4954905" cy="1288415"/>
            <wp:effectExtent l="19050" t="19050" r="17145" b="26035"/>
            <wp:wrapSquare wrapText="largest"/>
            <wp:docPr id="1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288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83732" w14:textId="77777777" w:rsidR="000C1F15" w:rsidRDefault="000C1F15">
      <w:pPr>
        <w:pStyle w:val="ListParagraph"/>
      </w:pPr>
    </w:p>
    <w:p w14:paraId="1E0A4EE2" w14:textId="77777777" w:rsidR="000C1F15" w:rsidRDefault="000C1F15">
      <w:pPr>
        <w:pStyle w:val="ListParagraph"/>
      </w:pPr>
    </w:p>
    <w:p w14:paraId="0C810627" w14:textId="77777777" w:rsidR="000C1F15" w:rsidRDefault="000C1F15">
      <w:pPr>
        <w:pStyle w:val="ListParagraph"/>
      </w:pPr>
    </w:p>
    <w:p w14:paraId="4CD5B5AC" w14:textId="77777777" w:rsidR="000C1F15" w:rsidRPr="007B3731" w:rsidRDefault="000C1F15">
      <w:pPr>
        <w:ind w:left="1843"/>
        <w:rPr>
          <w:rFonts w:ascii="Arial" w:hAnsi="Arial" w:cs="Arial"/>
          <w:sz w:val="20"/>
          <w:szCs w:val="20"/>
          <w:lang w:eastAsia="fr-FR"/>
        </w:rPr>
      </w:pPr>
    </w:p>
    <w:p w14:paraId="3DA76778" w14:textId="77777777" w:rsidR="000C1F15" w:rsidRDefault="00594964" w:rsidP="00F55C97">
      <w:pPr>
        <w:pStyle w:val="ListParagraph"/>
        <w:numPr>
          <w:ilvl w:val="0"/>
          <w:numId w:val="33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Mapping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‘</w:t>
      </w:r>
      <w:r>
        <w:rPr>
          <w:rFonts w:ascii="Arial" w:hAnsi="Arial" w:cs="Arial"/>
          <w:b/>
          <w:sz w:val="20"/>
          <w:szCs w:val="20"/>
        </w:rPr>
        <w:t>C</w:t>
      </w:r>
      <w:r>
        <w:rPr>
          <w:rFonts w:ascii="Arial" w:eastAsia="Arial" w:hAnsi="Arial" w:cs="Arial"/>
          <w:b/>
          <w:sz w:val="20"/>
          <w:szCs w:val="20"/>
        </w:rPr>
        <w:t xml:space="preserve">’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905C3">
        <w:rPr>
          <w:rFonts w:ascii="Arial" w:hAnsi="Arial" w:cs="Arial"/>
          <w:sz w:val="20"/>
          <w:szCs w:val="20"/>
        </w:rPr>
        <w:t>below:</w:t>
      </w:r>
    </w:p>
    <w:p w14:paraId="5A393438" w14:textId="77777777" w:rsidR="000C1F15" w:rsidRDefault="006B7997" w:rsidP="00F55C97">
      <w:pPr>
        <w:ind w:left="25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580533A" wp14:editId="4705ACB2">
            <wp:extent cx="3800475" cy="1790700"/>
            <wp:effectExtent l="19050" t="19050" r="2857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952913" w14:textId="77777777" w:rsidR="000C1F15" w:rsidRPr="008905C3" w:rsidRDefault="00594964" w:rsidP="00F55C97">
      <w:pPr>
        <w:pStyle w:val="ListParagraph"/>
        <w:numPr>
          <w:ilvl w:val="0"/>
          <w:numId w:val="33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  <w:r w:rsidR="008905C3">
        <w:rPr>
          <w:rFonts w:ascii="Arial" w:hAnsi="Arial" w:cs="Arial"/>
          <w:b/>
          <w:sz w:val="20"/>
          <w:szCs w:val="20"/>
        </w:rPr>
        <w:t xml:space="preserve"> </w:t>
      </w:r>
      <w:r w:rsidR="008905C3" w:rsidRPr="008905C3">
        <w:rPr>
          <w:rFonts w:ascii="Arial" w:hAnsi="Arial" w:cs="Arial"/>
          <w:sz w:val="20"/>
          <w:szCs w:val="20"/>
        </w:rPr>
        <w:t>and</w:t>
      </w:r>
      <w:r w:rsidR="008905C3">
        <w:rPr>
          <w:rFonts w:ascii="Arial" w:hAnsi="Arial" w:cs="Arial"/>
          <w:b/>
          <w:sz w:val="20"/>
          <w:szCs w:val="20"/>
        </w:rPr>
        <w:t xml:space="preserve"> </w:t>
      </w:r>
      <w:r w:rsidR="008905C3" w:rsidRPr="008905C3">
        <w:rPr>
          <w:rFonts w:ascii="Arial" w:hAnsi="Arial" w:cs="Arial"/>
          <w:b/>
          <w:sz w:val="20"/>
          <w:szCs w:val="20"/>
        </w:rPr>
        <w:t>close</w:t>
      </w:r>
      <w:r w:rsidR="008905C3" w:rsidRPr="008905C3">
        <w:rPr>
          <w:rFonts w:ascii="Arial" w:hAnsi="Arial" w:cs="Arial"/>
          <w:sz w:val="20"/>
          <w:szCs w:val="20"/>
        </w:rPr>
        <w:t xml:space="preserve"> the New Task dialog box.</w:t>
      </w:r>
    </w:p>
    <w:p w14:paraId="7855AAD8" w14:textId="77777777" w:rsidR="000C1F15" w:rsidRDefault="00594964">
      <w:pPr>
        <w:pStyle w:val="ListParagraph"/>
        <w:ind w:left="180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Definition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User</w:t>
      </w:r>
    </w:p>
    <w:p w14:paraId="098824B9" w14:textId="77777777" w:rsidR="000C1F15" w:rsidRDefault="006B7997" w:rsidP="00F55C97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FBEFD55" wp14:editId="1D098976">
            <wp:extent cx="3924300" cy="260985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9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F5713F" w14:textId="77777777" w:rsidR="000C1F15" w:rsidRDefault="000C1F15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510665E3" w14:textId="77777777" w:rsidR="000C1F15" w:rsidRDefault="000C1F15">
      <w:pPr>
        <w:pStyle w:val="ListParagraph"/>
        <w:ind w:left="360" w:firstLine="360"/>
        <w:rPr>
          <w:rFonts w:ascii="Arial" w:hAnsi="Arial" w:cs="Arial"/>
          <w:b/>
          <w:sz w:val="20"/>
          <w:szCs w:val="20"/>
        </w:rPr>
      </w:pPr>
    </w:p>
    <w:p w14:paraId="7D7F93CC" w14:textId="77777777" w:rsidR="000C1F15" w:rsidRDefault="00594964" w:rsidP="00F55C97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2.1.7.3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</w:p>
    <w:p w14:paraId="2255ED40" w14:textId="77777777" w:rsidR="000C1F15" w:rsidRDefault="00594964" w:rsidP="005F3B08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557B78B4" w14:textId="77777777" w:rsidR="000C1F15" w:rsidRDefault="00594964" w:rsidP="005F3B08">
      <w:pPr>
        <w:ind w:left="198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conditional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undo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task.</w:t>
      </w:r>
    </w:p>
    <w:p w14:paraId="7CD28407" w14:textId="77777777" w:rsidR="000C1F15" w:rsidRDefault="00594964" w:rsidP="005F3B08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331FFD4D" w14:textId="77777777" w:rsidR="000C1F15" w:rsidRDefault="00594964" w:rsidP="005F3B08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2.1.7.2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905C3">
        <w:rPr>
          <w:rFonts w:ascii="Arial" w:hAnsi="Arial" w:cs="Arial"/>
          <w:sz w:val="20"/>
          <w:szCs w:val="20"/>
        </w:rPr>
        <w:t>following:</w:t>
      </w:r>
    </w:p>
    <w:p w14:paraId="6D453714" w14:textId="77777777" w:rsidR="000C1F15" w:rsidRDefault="00594964" w:rsidP="005F3B08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Properties</w:t>
      </w:r>
    </w:p>
    <w:p w14:paraId="135EFEBE" w14:textId="77777777" w:rsidR="000C1F15" w:rsidRDefault="00594964" w:rsidP="005F3B08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Conditional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checked</w:t>
      </w:r>
    </w:p>
    <w:p w14:paraId="3E5F77E5" w14:textId="77777777" w:rsidR="000C1F15" w:rsidRDefault="00594964" w:rsidP="005F3B08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Required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Completion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un-checked</w:t>
      </w:r>
    </w:p>
    <w:p w14:paraId="6F8760DC" w14:textId="77777777" w:rsidR="000C1F15" w:rsidRDefault="006B7997" w:rsidP="002B6B0F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11EB36B5" wp14:editId="079E7222">
            <wp:extent cx="4000500" cy="3495675"/>
            <wp:effectExtent l="19050" t="19050" r="1905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95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9BBB81" w14:textId="77777777" w:rsidR="000C1F15" w:rsidRDefault="00594964" w:rsidP="005F3B08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Integration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Event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Handler/Adapter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adpADPFFDELETEUSER</w:t>
      </w:r>
    </w:p>
    <w:p w14:paraId="6C7506C6" w14:textId="77777777" w:rsidR="000C1F15" w:rsidRDefault="006B7997" w:rsidP="002B6B0F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648D348D" wp14:editId="1825F9E4">
            <wp:extent cx="3933825" cy="1895475"/>
            <wp:effectExtent l="19050" t="19050" r="28575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95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91BBA2" w14:textId="77777777" w:rsidR="000C1F15" w:rsidRDefault="00594964" w:rsidP="005F3B08">
      <w:pPr>
        <w:ind w:left="198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the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accordingly</w:t>
      </w:r>
    </w:p>
    <w:p w14:paraId="51D830A9" w14:textId="77777777" w:rsidR="000C1F15" w:rsidRDefault="00594964" w:rsidP="002B6B0F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Revoked</w:t>
      </w:r>
      <w:r w:rsidR="008905C3">
        <w:rPr>
          <w:rFonts w:ascii="Arial" w:hAnsi="Arial" w:cs="Arial"/>
          <w:b/>
          <w:sz w:val="20"/>
          <w:szCs w:val="20"/>
        </w:rPr>
        <w:t xml:space="preserve"> </w:t>
      </w:r>
      <w:r w:rsidR="008905C3" w:rsidRPr="008905C3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Mapping</w:t>
      </w:r>
      <w:r w:rsidR="008905C3" w:rsidRPr="008905C3">
        <w:rPr>
          <w:rFonts w:ascii="Arial" w:hAnsi="Arial" w:cs="Arial"/>
          <w:sz w:val="20"/>
          <w:szCs w:val="20"/>
        </w:rPr>
        <w:t>)</w:t>
      </w:r>
    </w:p>
    <w:p w14:paraId="6DCF9211" w14:textId="77777777" w:rsidR="000C1F15" w:rsidRDefault="006B7997" w:rsidP="002B6B0F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03F04C31" wp14:editId="34A7954B">
            <wp:extent cx="3800475" cy="1828800"/>
            <wp:effectExtent l="19050" t="19050" r="2857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238BBD" w14:textId="77777777" w:rsidR="000C1F15" w:rsidRDefault="00594964" w:rsidP="00901745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Responses:</w:t>
      </w:r>
    </w:p>
    <w:p w14:paraId="21B4AB5A" w14:textId="77777777" w:rsidR="000C1F15" w:rsidRDefault="006B7997" w:rsidP="00901745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62336" behindDoc="0" locked="0" layoutInCell="1" allowOverlap="1" wp14:anchorId="1C173F81" wp14:editId="42EC08DC">
            <wp:simplePos x="0" y="0"/>
            <wp:positionH relativeFrom="column">
              <wp:align>center</wp:align>
            </wp:positionH>
            <wp:positionV relativeFrom="paragraph">
              <wp:posOffset>144780</wp:posOffset>
            </wp:positionV>
            <wp:extent cx="4954905" cy="1278890"/>
            <wp:effectExtent l="19050" t="19050" r="17145" b="16510"/>
            <wp:wrapSquare wrapText="largest"/>
            <wp:docPr id="13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278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1E5F6F" w14:textId="77777777" w:rsidR="000C1F15" w:rsidRDefault="000C1F15">
      <w:pPr>
        <w:pStyle w:val="ListParagraph"/>
        <w:ind w:left="1800"/>
        <w:rPr>
          <w:rFonts w:ascii="Arial" w:hAnsi="Arial" w:cs="Arial"/>
          <w:sz w:val="20"/>
          <w:szCs w:val="20"/>
        </w:rPr>
      </w:pPr>
    </w:p>
    <w:p w14:paraId="473FE098" w14:textId="77777777" w:rsidR="000C1F15" w:rsidRDefault="000C1F15">
      <w:pPr>
        <w:pStyle w:val="ListParagraph"/>
        <w:ind w:left="1800"/>
        <w:rPr>
          <w:rFonts w:ascii="Arial" w:hAnsi="Arial" w:cs="Arial"/>
          <w:sz w:val="20"/>
          <w:szCs w:val="20"/>
        </w:rPr>
      </w:pPr>
    </w:p>
    <w:p w14:paraId="7897F4B1" w14:textId="77777777" w:rsidR="000C1F15" w:rsidRDefault="000C1F15">
      <w:pPr>
        <w:pStyle w:val="ListParagraph"/>
        <w:ind w:left="1800"/>
        <w:rPr>
          <w:rFonts w:ascii="Arial" w:hAnsi="Arial" w:cs="Arial"/>
          <w:sz w:val="20"/>
          <w:szCs w:val="20"/>
        </w:rPr>
      </w:pPr>
    </w:p>
    <w:p w14:paraId="78932375" w14:textId="77777777" w:rsidR="000C1F15" w:rsidRDefault="000C1F15">
      <w:pPr>
        <w:pStyle w:val="ListParagraph"/>
        <w:rPr>
          <w:rFonts w:ascii="Arial" w:hAnsi="Arial" w:cs="Arial"/>
          <w:sz w:val="20"/>
          <w:szCs w:val="20"/>
        </w:rPr>
      </w:pPr>
    </w:p>
    <w:p w14:paraId="3FC434C4" w14:textId="77777777" w:rsidR="00BD267D" w:rsidRDefault="00BD267D" w:rsidP="00901745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sz w:val="20"/>
          <w:szCs w:val="20"/>
        </w:rPr>
      </w:pPr>
      <w:r w:rsidRPr="00BD267D"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hAnsi="Arial" w:cs="Arial"/>
          <w:sz w:val="20"/>
          <w:szCs w:val="20"/>
        </w:rPr>
        <w:t xml:space="preserve"> and </w:t>
      </w:r>
      <w:r w:rsidRPr="00BD267D">
        <w:rPr>
          <w:rFonts w:ascii="Arial" w:hAnsi="Arial" w:cs="Arial"/>
          <w:b/>
          <w:sz w:val="20"/>
          <w:szCs w:val="20"/>
        </w:rPr>
        <w:t>close</w:t>
      </w:r>
      <w:r>
        <w:rPr>
          <w:rFonts w:ascii="Arial" w:hAnsi="Arial" w:cs="Arial"/>
          <w:sz w:val="20"/>
          <w:szCs w:val="20"/>
        </w:rPr>
        <w:t xml:space="preserve"> the New Task dialog box</w:t>
      </w:r>
    </w:p>
    <w:p w14:paraId="65292761" w14:textId="77777777" w:rsidR="000C1F15" w:rsidRDefault="00BD267D" w:rsidP="00901745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Back to the Process Definition, double-click the Create User task (row number) and update the task </w:t>
      </w:r>
      <w:r w:rsidR="00594964">
        <w:rPr>
          <w:rFonts w:ascii="Arial" w:hAnsi="Arial" w:cs="Arial"/>
          <w:sz w:val="20"/>
          <w:szCs w:val="20"/>
        </w:rPr>
        <w:t>with</w:t>
      </w:r>
      <w:r w:rsidR="00594964">
        <w:rPr>
          <w:rFonts w:ascii="Arial" w:eastAsia="Arial" w:hAnsi="Arial" w:cs="Arial"/>
          <w:sz w:val="20"/>
          <w:szCs w:val="20"/>
        </w:rPr>
        <w:t xml:space="preserve"> ‘</w:t>
      </w:r>
      <w:r w:rsidR="00594964">
        <w:rPr>
          <w:rFonts w:ascii="Arial" w:hAnsi="Arial" w:cs="Arial"/>
          <w:sz w:val="20"/>
          <w:szCs w:val="20"/>
        </w:rPr>
        <w:t>Delete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User</w:t>
      </w:r>
      <w:r w:rsidR="00594964">
        <w:rPr>
          <w:rFonts w:ascii="Arial" w:eastAsia="Arial" w:hAnsi="Arial" w:cs="Arial"/>
          <w:sz w:val="20"/>
          <w:szCs w:val="20"/>
        </w:rPr>
        <w:t xml:space="preserve">’ </w:t>
      </w:r>
      <w:r w:rsidR="00594964">
        <w:rPr>
          <w:rFonts w:ascii="Arial" w:hAnsi="Arial" w:cs="Arial"/>
          <w:sz w:val="20"/>
          <w:szCs w:val="20"/>
        </w:rPr>
        <w:t>task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being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the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Undo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task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of</w:t>
      </w:r>
      <w:r w:rsidR="00594964">
        <w:rPr>
          <w:rFonts w:ascii="Arial" w:eastAsia="Arial" w:hAnsi="Arial" w:cs="Arial"/>
          <w:sz w:val="20"/>
          <w:szCs w:val="20"/>
        </w:rPr>
        <w:t xml:space="preserve"> ‘</w:t>
      </w:r>
      <w:r w:rsidR="00594964">
        <w:rPr>
          <w:rFonts w:ascii="Arial" w:hAnsi="Arial" w:cs="Arial"/>
          <w:sz w:val="20"/>
          <w:szCs w:val="20"/>
        </w:rPr>
        <w:t>Create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User</w:t>
      </w:r>
      <w:r w:rsidR="00594964">
        <w:rPr>
          <w:rFonts w:ascii="Arial" w:eastAsia="Arial" w:hAnsi="Arial" w:cs="Arial"/>
          <w:sz w:val="20"/>
          <w:szCs w:val="20"/>
        </w:rPr>
        <w:t xml:space="preserve">’ </w:t>
      </w:r>
      <w:r w:rsidR="00594964">
        <w:rPr>
          <w:rFonts w:ascii="Arial" w:hAnsi="Arial" w:cs="Arial"/>
          <w:sz w:val="20"/>
          <w:szCs w:val="20"/>
        </w:rPr>
        <w:t>task.</w:t>
      </w:r>
    </w:p>
    <w:p w14:paraId="76D8AED1" w14:textId="77777777" w:rsidR="00F37B1F" w:rsidRDefault="00F37B1F" w:rsidP="00F37B1F">
      <w:pPr>
        <w:pStyle w:val="ListParagraph"/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0" distR="0" simplePos="0" relativeHeight="251663360" behindDoc="0" locked="0" layoutInCell="1" allowOverlap="1" wp14:anchorId="741CC752" wp14:editId="0F17881B">
            <wp:simplePos x="0" y="0"/>
            <wp:positionH relativeFrom="column">
              <wp:posOffset>422910</wp:posOffset>
            </wp:positionH>
            <wp:positionV relativeFrom="line">
              <wp:posOffset>38735</wp:posOffset>
            </wp:positionV>
            <wp:extent cx="4957445" cy="1661160"/>
            <wp:effectExtent l="19050" t="19050" r="14605" b="15240"/>
            <wp:wrapSquare wrapText="largest"/>
            <wp:docPr id="12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1661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B78E6B" w14:textId="77777777" w:rsidR="000C1F15" w:rsidRDefault="00594964" w:rsidP="00901745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9DFA0E0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032B6A8D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33A3470A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19E91DBC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1F266A46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1FC7C304" w14:textId="77777777" w:rsidR="000C1F15" w:rsidRPr="00BD267D" w:rsidRDefault="00BD267D" w:rsidP="00BD267D">
      <w:pPr>
        <w:pStyle w:val="ListParagraph"/>
        <w:numPr>
          <w:ilvl w:val="1"/>
          <w:numId w:val="64"/>
        </w:numPr>
        <w:ind w:left="2268"/>
        <w:rPr>
          <w:rFonts w:ascii="Arial" w:hAnsi="Arial" w:cs="Arial"/>
          <w:sz w:val="20"/>
          <w:szCs w:val="20"/>
        </w:rPr>
      </w:pPr>
      <w:r w:rsidRPr="00BD267D">
        <w:rPr>
          <w:rFonts w:ascii="Arial" w:hAnsi="Arial" w:cs="Arial"/>
          <w:sz w:val="20"/>
          <w:szCs w:val="20"/>
        </w:rPr>
        <w:t>Save and close the Create User task; save also the Process Definition</w:t>
      </w:r>
    </w:p>
    <w:p w14:paraId="4D914426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58F03B85" w14:textId="77777777" w:rsidR="000C1F15" w:rsidRDefault="00594964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2.1.7.4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</w:p>
    <w:p w14:paraId="132855BB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0D6D9671" w14:textId="77777777" w:rsidR="000C1F15" w:rsidRDefault="00594964" w:rsidP="00901745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</w:p>
    <w:p w14:paraId="403126AC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38A5621C" w14:textId="77777777" w:rsidR="000C1F15" w:rsidRDefault="00594964" w:rsidP="00901745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2.1.7.2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5D30D8">
        <w:rPr>
          <w:rFonts w:ascii="Arial" w:hAnsi="Arial" w:cs="Arial"/>
          <w:sz w:val="20"/>
          <w:szCs w:val="20"/>
        </w:rPr>
        <w:t>following:</w:t>
      </w:r>
    </w:p>
    <w:p w14:paraId="3BB1ACE8" w14:textId="77777777" w:rsidR="000C1F15" w:rsidRDefault="00594964" w:rsidP="00901745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Properties</w:t>
      </w:r>
    </w:p>
    <w:p w14:paraId="2A4306DE" w14:textId="77777777" w:rsidR="000C1F15" w:rsidRDefault="00594964" w:rsidP="00901745">
      <w:pPr>
        <w:pStyle w:val="ListParagraph"/>
        <w:numPr>
          <w:ilvl w:val="1"/>
          <w:numId w:val="11"/>
        </w:numPr>
        <w:ind w:left="25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Conditional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checked</w:t>
      </w:r>
    </w:p>
    <w:p w14:paraId="686B2A2B" w14:textId="77777777" w:rsidR="000C1F15" w:rsidRDefault="00594964" w:rsidP="00901745">
      <w:pPr>
        <w:pStyle w:val="ListParagraph"/>
        <w:numPr>
          <w:ilvl w:val="1"/>
          <w:numId w:val="11"/>
        </w:numPr>
        <w:ind w:left="25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Required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Completion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un-checked</w:t>
      </w:r>
    </w:p>
    <w:p w14:paraId="723DA44F" w14:textId="77777777" w:rsidR="000C1F15" w:rsidRDefault="00594964" w:rsidP="00901745">
      <w:pPr>
        <w:pStyle w:val="ListParagraph"/>
        <w:numPr>
          <w:ilvl w:val="1"/>
          <w:numId w:val="11"/>
        </w:numPr>
        <w:ind w:left="25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Effect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Enables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application</w:t>
      </w:r>
    </w:p>
    <w:p w14:paraId="41D57218" w14:textId="77777777" w:rsidR="000C1F15" w:rsidRDefault="006B7997" w:rsidP="00901745">
      <w:pPr>
        <w:tabs>
          <w:tab w:val="center" w:pos="2268"/>
        </w:tabs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14CD3C44" wp14:editId="208DC8FB">
            <wp:extent cx="3981450" cy="3533775"/>
            <wp:effectExtent l="19050" t="19050" r="19050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3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86E540" w14:textId="77777777" w:rsidR="000C1F15" w:rsidRDefault="00594964" w:rsidP="0048550B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Integration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Event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Handler/Adapter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adpADPFFENABLEUSER</w:t>
      </w:r>
    </w:p>
    <w:p w14:paraId="36159C9F" w14:textId="77777777" w:rsidR="000C1F15" w:rsidRDefault="006B7997" w:rsidP="0048550B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7A641B93" wp14:editId="6D82C0CC">
            <wp:extent cx="3943350" cy="1809750"/>
            <wp:effectExtent l="19050" t="19050" r="1905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0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264777" w14:textId="77777777" w:rsidR="000C1F15" w:rsidRDefault="00594964" w:rsidP="0048550B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Enabled.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Mapping</w:t>
      </w:r>
    </w:p>
    <w:p w14:paraId="359099EA" w14:textId="77777777" w:rsidR="000C1F15" w:rsidRDefault="006B7997" w:rsidP="0048550B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C2B4F9D" wp14:editId="349A1D77">
            <wp:extent cx="3800475" cy="1790700"/>
            <wp:effectExtent l="19050" t="19050" r="2857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6D7F40" w14:textId="77777777" w:rsidR="000C1F15" w:rsidRDefault="00594964" w:rsidP="00594964">
      <w:pPr>
        <w:numPr>
          <w:ilvl w:val="0"/>
          <w:numId w:val="58"/>
        </w:numPr>
        <w:ind w:left="18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responses:</w:t>
      </w:r>
    </w:p>
    <w:p w14:paraId="0EB77A8B" w14:textId="77777777" w:rsidR="000C1F15" w:rsidRDefault="006B7997" w:rsidP="00932058">
      <w:pPr>
        <w:tabs>
          <w:tab w:val="center" w:pos="2268"/>
        </w:tabs>
        <w:ind w:left="2268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64384" behindDoc="0" locked="0" layoutInCell="1" allowOverlap="1" wp14:anchorId="1769397F" wp14:editId="3ACF79C1">
            <wp:simplePos x="0" y="0"/>
            <wp:positionH relativeFrom="column">
              <wp:align>center</wp:align>
            </wp:positionH>
            <wp:positionV relativeFrom="paragraph">
              <wp:posOffset>139065</wp:posOffset>
            </wp:positionV>
            <wp:extent cx="4954905" cy="1278890"/>
            <wp:effectExtent l="19050" t="19050" r="17145" b="16510"/>
            <wp:wrapSquare wrapText="largest"/>
            <wp:docPr id="12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278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E4D421" w14:textId="77777777" w:rsidR="000C1F15" w:rsidRDefault="000C1F15">
      <w:pPr>
        <w:ind w:left="1440"/>
        <w:rPr>
          <w:rFonts w:ascii="Arial" w:hAnsi="Arial" w:cs="Arial"/>
          <w:sz w:val="20"/>
          <w:szCs w:val="20"/>
        </w:rPr>
      </w:pPr>
    </w:p>
    <w:p w14:paraId="78AAC137" w14:textId="77777777" w:rsidR="000C1F15" w:rsidRDefault="000C1F15">
      <w:pPr>
        <w:ind w:left="1440"/>
        <w:rPr>
          <w:rFonts w:ascii="Arial" w:hAnsi="Arial" w:cs="Arial"/>
          <w:sz w:val="20"/>
          <w:szCs w:val="20"/>
        </w:rPr>
      </w:pPr>
    </w:p>
    <w:p w14:paraId="49C342E8" w14:textId="77777777" w:rsidR="000C1F15" w:rsidRDefault="000C1F15">
      <w:pPr>
        <w:ind w:left="1440"/>
        <w:rPr>
          <w:rFonts w:ascii="Arial" w:hAnsi="Arial" w:cs="Arial"/>
          <w:sz w:val="20"/>
          <w:szCs w:val="20"/>
        </w:rPr>
      </w:pPr>
    </w:p>
    <w:p w14:paraId="62EA95B9" w14:textId="77777777" w:rsidR="000C1F15" w:rsidRDefault="000C1F15">
      <w:pPr>
        <w:ind w:left="1440"/>
        <w:rPr>
          <w:rFonts w:ascii="Arial" w:hAnsi="Arial" w:cs="Arial"/>
          <w:sz w:val="20"/>
          <w:szCs w:val="20"/>
        </w:rPr>
      </w:pPr>
    </w:p>
    <w:p w14:paraId="5C7EB312" w14:textId="77777777" w:rsidR="000C1F15" w:rsidRDefault="000C1F15">
      <w:pPr>
        <w:ind w:left="1440"/>
        <w:rPr>
          <w:rFonts w:ascii="Arial" w:hAnsi="Arial" w:cs="Arial"/>
          <w:sz w:val="20"/>
          <w:szCs w:val="20"/>
        </w:rPr>
      </w:pPr>
    </w:p>
    <w:p w14:paraId="03A8A3B7" w14:textId="77777777" w:rsidR="000C1F15" w:rsidRDefault="000C1F15">
      <w:pPr>
        <w:ind w:left="1440"/>
        <w:rPr>
          <w:rFonts w:ascii="Arial" w:hAnsi="Arial" w:cs="Arial"/>
          <w:sz w:val="20"/>
          <w:szCs w:val="20"/>
        </w:rPr>
      </w:pPr>
    </w:p>
    <w:p w14:paraId="779D65B7" w14:textId="77777777" w:rsidR="000C1F15" w:rsidRDefault="00594964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2.1.7.5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</w:p>
    <w:p w14:paraId="6C540D32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6F8B30C5" w14:textId="77777777" w:rsidR="000C1F15" w:rsidRDefault="00594964" w:rsidP="00932058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operation.</w:t>
      </w:r>
    </w:p>
    <w:p w14:paraId="49DAEE47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Steps</w:t>
      </w:r>
    </w:p>
    <w:p w14:paraId="6EF3E53E" w14:textId="77777777" w:rsidR="000C1F15" w:rsidRDefault="00594964" w:rsidP="00932058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2.1.7.4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following:</w:t>
      </w:r>
    </w:p>
    <w:p w14:paraId="1DAE785B" w14:textId="77777777" w:rsidR="000C1F15" w:rsidRDefault="00594964" w:rsidP="00932058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Properties</w:t>
      </w:r>
    </w:p>
    <w:p w14:paraId="494C0636" w14:textId="77777777" w:rsidR="000C1F15" w:rsidRDefault="00594964" w:rsidP="00932058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Conditional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checked</w:t>
      </w:r>
    </w:p>
    <w:p w14:paraId="04972694" w14:textId="77777777" w:rsidR="000C1F15" w:rsidRDefault="00594964" w:rsidP="00932058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Required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Completion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un-checked</w:t>
      </w:r>
    </w:p>
    <w:p w14:paraId="35AFB0E4" w14:textId="77777777" w:rsidR="000C1F15" w:rsidRDefault="00594964" w:rsidP="00932058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Effect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Disables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application</w:t>
      </w:r>
    </w:p>
    <w:p w14:paraId="3021EC5A" w14:textId="77777777" w:rsidR="000C1F15" w:rsidRDefault="006B7997" w:rsidP="00932058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47EB8EE" wp14:editId="4C8957CE">
            <wp:extent cx="3933825" cy="3476625"/>
            <wp:effectExtent l="19050" t="19050" r="28575" b="285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476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750426" w14:textId="77777777" w:rsidR="000C1F15" w:rsidRDefault="00594964" w:rsidP="00932058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Integration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Event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Handler/Adapter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adpADPFFDISABLEUSER</w:t>
      </w:r>
    </w:p>
    <w:p w14:paraId="442CFC46" w14:textId="77777777" w:rsidR="000C1F15" w:rsidRDefault="006B7997" w:rsidP="00932058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BFA4F67" wp14:editId="5CC50CE4">
            <wp:extent cx="3829050" cy="1743075"/>
            <wp:effectExtent l="19050" t="19050" r="19050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743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6D470" w14:textId="77777777" w:rsidR="000C1F15" w:rsidRDefault="00594964" w:rsidP="005B3344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Disabled.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Mapping</w:t>
      </w:r>
    </w:p>
    <w:p w14:paraId="28A07959" w14:textId="77777777" w:rsidR="000C1F15" w:rsidRDefault="006B7997" w:rsidP="005B3344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E8C64F1" wp14:editId="3B092A6C">
            <wp:extent cx="3695700" cy="1781175"/>
            <wp:effectExtent l="19050" t="19050" r="19050" b="285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81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5C08B3" w14:textId="77777777" w:rsidR="000C1F15" w:rsidRDefault="00594964" w:rsidP="00594964">
      <w:pPr>
        <w:numPr>
          <w:ilvl w:val="0"/>
          <w:numId w:val="58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responses:</w:t>
      </w:r>
    </w:p>
    <w:p w14:paraId="78C68BCC" w14:textId="77777777" w:rsidR="000C1F15" w:rsidRDefault="006B7997" w:rsidP="005B3344">
      <w:pPr>
        <w:ind w:left="2268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65408" behindDoc="0" locked="0" layoutInCell="1" allowOverlap="1" wp14:anchorId="69AD45E7" wp14:editId="375F9280">
            <wp:simplePos x="0" y="0"/>
            <wp:positionH relativeFrom="column">
              <wp:align>center</wp:align>
            </wp:positionH>
            <wp:positionV relativeFrom="paragraph">
              <wp:posOffset>139065</wp:posOffset>
            </wp:positionV>
            <wp:extent cx="4954905" cy="1278890"/>
            <wp:effectExtent l="19050" t="19050" r="17145" b="16510"/>
            <wp:wrapSquare wrapText="largest"/>
            <wp:docPr id="1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278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EE09F7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0E01487D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62468B58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475CA80E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48A7E8F1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6CA046CE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5BC94432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2.1.7.6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</w:p>
    <w:p w14:paraId="534A19A4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5CC67C7F" w14:textId="77777777" w:rsidR="000C1F15" w:rsidRDefault="00594964" w:rsidP="007E3A16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5D30D8">
        <w:rPr>
          <w:rFonts w:ascii="Arial" w:hAnsi="Arial" w:cs="Arial"/>
          <w:sz w:val="20"/>
          <w:szCs w:val="20"/>
        </w:rPr>
        <w:t>updating First Name in target system</w:t>
      </w:r>
      <w:r>
        <w:rPr>
          <w:rFonts w:ascii="Arial" w:hAnsi="Arial" w:cs="Arial"/>
          <w:sz w:val="20"/>
          <w:szCs w:val="20"/>
        </w:rPr>
        <w:t>.</w:t>
      </w:r>
    </w:p>
    <w:p w14:paraId="45A2FEC2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19144487" w14:textId="77777777" w:rsidR="000C1F15" w:rsidRDefault="00594964" w:rsidP="007E3A16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2.1.7.4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following:</w:t>
      </w:r>
    </w:p>
    <w:p w14:paraId="39959FAC" w14:textId="77777777" w:rsidR="000C1F15" w:rsidRDefault="00594964" w:rsidP="007E3A16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FirstName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Updated</w:t>
      </w:r>
    </w:p>
    <w:p w14:paraId="3C1B5EE7" w14:textId="77777777" w:rsidR="000C1F15" w:rsidRDefault="00594964" w:rsidP="007E3A16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Properties</w:t>
      </w:r>
    </w:p>
    <w:p w14:paraId="0114A075" w14:textId="77777777" w:rsidR="000C1F15" w:rsidRDefault="00594964" w:rsidP="007E3A16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Conditional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checked</w:t>
      </w:r>
    </w:p>
    <w:p w14:paraId="0F5C687F" w14:textId="77777777" w:rsidR="000C1F15" w:rsidRDefault="00594964" w:rsidP="007E3A16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Required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Completion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un-checked</w:t>
      </w:r>
    </w:p>
    <w:p w14:paraId="67218842" w14:textId="77777777" w:rsidR="000C1F15" w:rsidRDefault="00594964" w:rsidP="007E3A16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Allow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Multiple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Instances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checked</w:t>
      </w:r>
    </w:p>
    <w:p w14:paraId="0C753332" w14:textId="77777777" w:rsidR="000C1F15" w:rsidRDefault="006B7997" w:rsidP="007E3A16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6883FB55" wp14:editId="2A4DECFB">
            <wp:extent cx="3952875" cy="3552825"/>
            <wp:effectExtent l="19050" t="19050" r="28575" b="285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39AD7B" w14:textId="77777777" w:rsidR="000C1F15" w:rsidRDefault="00594964" w:rsidP="007E3B16">
      <w:pPr>
        <w:pStyle w:val="ListParagraph"/>
        <w:numPr>
          <w:ilvl w:val="0"/>
          <w:numId w:val="2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Event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Hanlder/Adapter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adpADPFFUPDATEUSER</w:t>
      </w:r>
    </w:p>
    <w:p w14:paraId="4AC0F085" w14:textId="77777777" w:rsidR="000C1F15" w:rsidRDefault="00594964" w:rsidP="007E3B16">
      <w:pPr>
        <w:pStyle w:val="ListParagraph"/>
        <w:numPr>
          <w:ilvl w:val="0"/>
          <w:numId w:val="2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accordingly,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change</w:t>
      </w:r>
      <w:r>
        <w:rPr>
          <w:rFonts w:ascii="Arial" w:eastAsia="Arial" w:hAnsi="Arial" w:cs="Arial"/>
          <w:sz w:val="20"/>
          <w:szCs w:val="20"/>
        </w:rPr>
        <w:t xml:space="preserve"> th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</w:p>
    <w:p w14:paraId="66D7F7EE" w14:textId="77777777" w:rsidR="000C1F15" w:rsidRPr="007B3731" w:rsidRDefault="00594964" w:rsidP="007E3B16">
      <w:pPr>
        <w:pStyle w:val="ListParagraph"/>
        <w:numPr>
          <w:ilvl w:val="1"/>
          <w:numId w:val="24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attrFieldName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7B3731" w:rsidRPr="007B3731">
        <w:rPr>
          <w:rFonts w:ascii="Arial" w:eastAsia="Arial" w:hAnsi="Arial" w:cs="Arial"/>
          <w:b/>
          <w:sz w:val="20"/>
          <w:szCs w:val="20"/>
        </w:rPr>
        <w:t>Literal</w:t>
      </w:r>
      <w:r w:rsidR="007B3731" w:rsidRPr="007B3731">
        <w:rPr>
          <w:rFonts w:ascii="Arial" w:eastAsia="Arial" w:hAnsi="Arial" w:cs="Arial"/>
          <w:sz w:val="20"/>
          <w:szCs w:val="20"/>
        </w:rPr>
        <w:t xml:space="preserve"> (String)  -&gt; </w:t>
      </w:r>
      <w:r w:rsidR="007B3731" w:rsidRPr="007B3731">
        <w:rPr>
          <w:rFonts w:ascii="Arial" w:eastAsia="Arial" w:hAnsi="Arial" w:cs="Arial"/>
          <w:b/>
          <w:sz w:val="20"/>
          <w:szCs w:val="20"/>
        </w:rPr>
        <w:t>FirstName</w:t>
      </w:r>
    </w:p>
    <w:p w14:paraId="064F4898" w14:textId="77777777" w:rsidR="006A3F99" w:rsidRDefault="006A3F99" w:rsidP="007B3731">
      <w:pPr>
        <w:pStyle w:val="ListParagraph"/>
        <w:ind w:left="2552"/>
        <w:rPr>
          <w:rFonts w:ascii="Arial" w:hAnsi="Arial" w:cs="Arial"/>
          <w:b/>
          <w:noProof/>
          <w:sz w:val="20"/>
          <w:szCs w:val="20"/>
          <w:lang w:val="fr-FR" w:eastAsia="fr-FR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anchor distT="0" distB="0" distL="0" distR="0" simplePos="0" relativeHeight="251692032" behindDoc="0" locked="0" layoutInCell="1" allowOverlap="1" wp14:anchorId="0A8931C1" wp14:editId="4C46610D">
            <wp:simplePos x="0" y="0"/>
            <wp:positionH relativeFrom="column">
              <wp:posOffset>1689100</wp:posOffset>
            </wp:positionH>
            <wp:positionV relativeFrom="paragraph">
              <wp:posOffset>109220</wp:posOffset>
            </wp:positionV>
            <wp:extent cx="2183765" cy="1653540"/>
            <wp:effectExtent l="19050" t="19050" r="26035" b="22860"/>
            <wp:wrapSquare wrapText="largest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53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A0AE9C" w14:textId="77777777" w:rsidR="006A3F99" w:rsidRDefault="006A3F99" w:rsidP="007B3731">
      <w:pPr>
        <w:pStyle w:val="ListParagraph"/>
        <w:ind w:left="2552"/>
        <w:rPr>
          <w:rFonts w:ascii="Arial" w:hAnsi="Arial" w:cs="Arial"/>
          <w:b/>
          <w:noProof/>
          <w:sz w:val="20"/>
          <w:szCs w:val="20"/>
          <w:lang w:val="fr-FR" w:eastAsia="fr-FR"/>
        </w:rPr>
      </w:pPr>
    </w:p>
    <w:p w14:paraId="715763C5" w14:textId="77777777" w:rsidR="006A3F99" w:rsidRDefault="006A3F99" w:rsidP="007B3731">
      <w:pPr>
        <w:pStyle w:val="ListParagraph"/>
        <w:ind w:left="2552"/>
        <w:rPr>
          <w:rFonts w:ascii="Arial" w:hAnsi="Arial" w:cs="Arial"/>
          <w:b/>
          <w:noProof/>
          <w:sz w:val="20"/>
          <w:szCs w:val="20"/>
          <w:lang w:val="fr-FR" w:eastAsia="fr-FR"/>
        </w:rPr>
      </w:pPr>
    </w:p>
    <w:p w14:paraId="409B793F" w14:textId="77777777" w:rsidR="006A3F99" w:rsidRDefault="006A3F99" w:rsidP="007B3731">
      <w:pPr>
        <w:pStyle w:val="ListParagraph"/>
        <w:ind w:left="2552"/>
        <w:rPr>
          <w:rFonts w:ascii="Arial" w:hAnsi="Arial" w:cs="Arial"/>
          <w:b/>
          <w:sz w:val="20"/>
          <w:szCs w:val="20"/>
        </w:rPr>
      </w:pPr>
    </w:p>
    <w:p w14:paraId="27874952" w14:textId="77777777" w:rsidR="007B3731" w:rsidRDefault="007B3731" w:rsidP="007B3731">
      <w:pPr>
        <w:pStyle w:val="ListParagraph"/>
        <w:ind w:left="2552"/>
        <w:rPr>
          <w:rFonts w:ascii="Arial" w:hAnsi="Arial" w:cs="Arial"/>
          <w:b/>
          <w:sz w:val="20"/>
          <w:szCs w:val="20"/>
        </w:rPr>
      </w:pPr>
    </w:p>
    <w:p w14:paraId="0C1483B1" w14:textId="77777777" w:rsidR="007B3731" w:rsidRDefault="007B3731" w:rsidP="007B3731">
      <w:pPr>
        <w:pStyle w:val="ListParagraph"/>
        <w:ind w:left="2552"/>
        <w:rPr>
          <w:rFonts w:ascii="Arial" w:hAnsi="Arial" w:cs="Arial"/>
          <w:b/>
          <w:sz w:val="20"/>
          <w:szCs w:val="20"/>
        </w:rPr>
      </w:pPr>
    </w:p>
    <w:p w14:paraId="0A0CD9EC" w14:textId="77777777" w:rsidR="007B3731" w:rsidRDefault="007B3731" w:rsidP="007B3731">
      <w:pPr>
        <w:pStyle w:val="ListParagraph"/>
        <w:ind w:left="2552"/>
        <w:rPr>
          <w:rFonts w:ascii="Arial" w:hAnsi="Arial" w:cs="Arial"/>
          <w:b/>
          <w:sz w:val="20"/>
          <w:szCs w:val="20"/>
        </w:rPr>
      </w:pPr>
    </w:p>
    <w:p w14:paraId="2A10E430" w14:textId="77777777" w:rsidR="000C1F15" w:rsidRDefault="00594964" w:rsidP="007E3B16">
      <w:pPr>
        <w:pStyle w:val="ListParagraph"/>
        <w:numPr>
          <w:ilvl w:val="0"/>
          <w:numId w:val="24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Configure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Status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Completed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Provisioned</w:t>
      </w:r>
    </w:p>
    <w:p w14:paraId="650EDAC7" w14:textId="77777777" w:rsidR="000C1F15" w:rsidRDefault="00594964" w:rsidP="007E3B16">
      <w:pPr>
        <w:pStyle w:val="ListParagraph"/>
        <w:numPr>
          <w:ilvl w:val="0"/>
          <w:numId w:val="24"/>
        </w:numPr>
        <w:ind w:left="2268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responses: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5EC003A" w14:textId="77777777" w:rsidR="000C1F15" w:rsidRDefault="00594964" w:rsidP="007E3B16">
      <w:pPr>
        <w:pStyle w:val="ListParagraph"/>
        <w:numPr>
          <w:ilvl w:val="1"/>
          <w:numId w:val="2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SUCCESS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Operation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completed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C</w:t>
      </w:r>
    </w:p>
    <w:p w14:paraId="49D1752E" w14:textId="77777777" w:rsidR="000C1F15" w:rsidRDefault="00594964" w:rsidP="007E3B16">
      <w:pPr>
        <w:pStyle w:val="ListParagraph"/>
        <w:numPr>
          <w:ilvl w:val="1"/>
          <w:numId w:val="2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ERROR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Error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occurred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</w:p>
    <w:p w14:paraId="038943D3" w14:textId="77777777" w:rsidR="000C1F15" w:rsidRDefault="00594964" w:rsidP="007E3B16">
      <w:pPr>
        <w:pStyle w:val="ListParagraph"/>
        <w:numPr>
          <w:ilvl w:val="0"/>
          <w:numId w:val="2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43FBAE86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29631F5A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5AB67CE9" w14:textId="77777777" w:rsidR="000C1F15" w:rsidRDefault="00594964" w:rsidP="00A73A53">
      <w:p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</w:p>
    <w:p w14:paraId="25E2DFD9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</w:p>
    <w:p w14:paraId="0BB23C36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4FBC95D2" w14:textId="77777777" w:rsidR="000C1F15" w:rsidRDefault="00594964" w:rsidP="00A73A53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operations.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contains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between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attributes.</w:t>
      </w:r>
    </w:p>
    <w:p w14:paraId="10CC6798" w14:textId="77777777" w:rsidR="000C1F15" w:rsidRDefault="00594964">
      <w:pPr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0CAEDE94" w14:textId="77777777" w:rsidR="000C1F15" w:rsidRDefault="00594964" w:rsidP="00A73A53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Administration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Definition</w:t>
      </w:r>
    </w:p>
    <w:p w14:paraId="2B9D9BA0" w14:textId="77777777" w:rsidR="000C1F15" w:rsidRDefault="00594964" w:rsidP="00A73A53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E53A23">
        <w:rPr>
          <w:rFonts w:ascii="Arial" w:hAnsi="Arial" w:cs="Arial"/>
          <w:b/>
          <w:sz w:val="20"/>
          <w:szCs w:val="20"/>
        </w:rPr>
        <w:t>Lookup.FF.UM.ProvAttrMap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Code</w:t>
      </w:r>
    </w:p>
    <w:p w14:paraId="58680404" w14:textId="77777777" w:rsidR="000C1F15" w:rsidRDefault="00594964" w:rsidP="00A73A53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E53A23">
        <w:rPr>
          <w:rFonts w:ascii="Arial" w:hAnsi="Arial" w:cs="Arial"/>
          <w:b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Group</w:t>
      </w:r>
    </w:p>
    <w:p w14:paraId="296F04D1" w14:textId="77777777" w:rsidR="000C1F15" w:rsidRDefault="00594964" w:rsidP="00A73A53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231886F7" w14:textId="77777777" w:rsidR="000C1F15" w:rsidRDefault="00594964" w:rsidP="00A73A53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Information,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53A23">
        <w:rPr>
          <w:rFonts w:ascii="Arial" w:hAnsi="Arial" w:cs="Arial"/>
          <w:sz w:val="20"/>
          <w:szCs w:val="20"/>
        </w:rPr>
        <w:t>following:</w:t>
      </w:r>
    </w:p>
    <w:p w14:paraId="7EFE7EAE" w14:textId="77777777" w:rsidR="000C1F15" w:rsidRDefault="00594964" w:rsidP="00A73A53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ReturnValue,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__UID__.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UID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returned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by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ICF</w:t>
      </w:r>
    </w:p>
    <w:p w14:paraId="044EC7F5" w14:textId="77777777" w:rsidR="000C1F15" w:rsidRDefault="00594964" w:rsidP="00A73A53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AccountID,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AccountId.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Account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flat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file.</w:t>
      </w:r>
    </w:p>
    <w:p w14:paraId="5D59C776" w14:textId="77777777" w:rsidR="000C1F15" w:rsidRDefault="00594964" w:rsidP="00A73A53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FirstName,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FirstName.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First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flat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file.</w:t>
      </w:r>
    </w:p>
    <w:p w14:paraId="5845E251" w14:textId="77777777" w:rsidR="000C1F15" w:rsidRDefault="00594964" w:rsidP="00A73A53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LastName,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lastName.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Last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flat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file.</w:t>
      </w:r>
    </w:p>
    <w:p w14:paraId="0C081F36" w14:textId="77777777" w:rsidR="000C1F15" w:rsidRDefault="00594964" w:rsidP="00A73A53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Email,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email.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Email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flat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file.</w:t>
      </w:r>
    </w:p>
    <w:p w14:paraId="2EA20FAB" w14:textId="77777777" w:rsidR="000C1F15" w:rsidRDefault="00594964" w:rsidP="00A73A53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Click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Save</w:t>
      </w:r>
    </w:p>
    <w:p w14:paraId="1A3FDDAD" w14:textId="77777777" w:rsidR="000C1F15" w:rsidRDefault="006B7997" w:rsidP="00A73A53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3060272" wp14:editId="58989745">
            <wp:extent cx="2247900" cy="2114550"/>
            <wp:effectExtent l="19050" t="19050" r="1905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28056D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5D64D653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</w:p>
    <w:p w14:paraId="007F230B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Purpose</w:t>
      </w:r>
    </w:p>
    <w:p w14:paraId="28701E43" w14:textId="77777777" w:rsidR="000C1F15" w:rsidRDefault="00594964" w:rsidP="00A73A53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OIM.</w:t>
      </w:r>
    </w:p>
    <w:p w14:paraId="7045ABD5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3BDDF843" w14:textId="77777777" w:rsidR="000C1F15" w:rsidRDefault="00594964" w:rsidP="00A73A53">
      <w:pPr>
        <w:pStyle w:val="ListParagraph"/>
        <w:numPr>
          <w:ilvl w:val="0"/>
          <w:numId w:val="17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System </w:t>
      </w:r>
      <w:r>
        <w:rPr>
          <w:rFonts w:ascii="Arial" w:hAnsi="Arial" w:cs="Arial"/>
          <w:sz w:val="20"/>
          <w:szCs w:val="20"/>
        </w:rPr>
        <w:t>Administration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xelsysadm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account.</w:t>
      </w:r>
    </w:p>
    <w:p w14:paraId="4D89F788" w14:textId="77777777" w:rsidR="000C1F15" w:rsidRDefault="00594964" w:rsidP="00A73A53">
      <w:pPr>
        <w:pStyle w:val="ListParagraph"/>
        <w:numPr>
          <w:ilvl w:val="0"/>
          <w:numId w:val="17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Configuration -&gt;  </w:t>
      </w:r>
      <w:r>
        <w:rPr>
          <w:rFonts w:ascii="Arial" w:hAnsi="Arial" w:cs="Arial"/>
          <w:b/>
          <w:sz w:val="20"/>
          <w:szCs w:val="20"/>
        </w:rPr>
        <w:t>IT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</w:p>
    <w:p w14:paraId="40EA0A67" w14:textId="77777777" w:rsidR="00C554CB" w:rsidRDefault="00C554CB" w:rsidP="00C554CB">
      <w:pPr>
        <w:pStyle w:val="ListParagraph"/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anchor distT="0" distB="0" distL="0" distR="0" simplePos="0" relativeHeight="251629568" behindDoc="0" locked="0" layoutInCell="1" allowOverlap="1" wp14:anchorId="70F01352" wp14:editId="45222826">
            <wp:simplePos x="0" y="0"/>
            <wp:positionH relativeFrom="column">
              <wp:posOffset>1460500</wp:posOffset>
            </wp:positionH>
            <wp:positionV relativeFrom="paragraph">
              <wp:posOffset>203835</wp:posOffset>
            </wp:positionV>
            <wp:extent cx="2054860" cy="1261745"/>
            <wp:effectExtent l="19050" t="19050" r="21590" b="14605"/>
            <wp:wrapSquare wrapText="largest"/>
            <wp:docPr id="1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261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9DDDC4" w14:textId="77777777" w:rsidR="000C1F15" w:rsidRPr="00C554CB" w:rsidRDefault="000C1F15">
      <w:pPr>
        <w:pStyle w:val="ListParagraph"/>
        <w:ind w:left="2268"/>
        <w:rPr>
          <w:lang w:eastAsia="fr-FR"/>
        </w:rPr>
      </w:pPr>
    </w:p>
    <w:p w14:paraId="5C51ABED" w14:textId="77777777" w:rsidR="000C1F15" w:rsidRDefault="000C1F15">
      <w:pPr>
        <w:pStyle w:val="ListParagraph"/>
      </w:pPr>
    </w:p>
    <w:p w14:paraId="443D8986" w14:textId="77777777" w:rsidR="000C1F15" w:rsidRDefault="000C1F15">
      <w:pPr>
        <w:pStyle w:val="ListParagraph"/>
      </w:pPr>
    </w:p>
    <w:p w14:paraId="07D1BF23" w14:textId="77777777" w:rsidR="000C1F15" w:rsidRDefault="000C1F15">
      <w:pPr>
        <w:pStyle w:val="ListParagraph"/>
      </w:pPr>
    </w:p>
    <w:p w14:paraId="149E52F2" w14:textId="77777777" w:rsidR="000C1F15" w:rsidRDefault="000C1F15">
      <w:pPr>
        <w:pStyle w:val="ListParagraph"/>
      </w:pPr>
    </w:p>
    <w:p w14:paraId="18E0CE5B" w14:textId="77777777" w:rsidR="0018553E" w:rsidRDefault="00594964" w:rsidP="0018553E">
      <w:pPr>
        <w:pStyle w:val="ListParagraph"/>
        <w:numPr>
          <w:ilvl w:val="0"/>
          <w:numId w:val="17"/>
        </w:numPr>
        <w:ind w:left="2268" w:hanging="283"/>
        <w:rPr>
          <w:rFonts w:ascii="Arial" w:hAnsi="Arial" w:cs="Arial"/>
          <w:b/>
          <w:sz w:val="20"/>
          <w:szCs w:val="20"/>
        </w:rPr>
      </w:pPr>
      <w:r w:rsidRPr="0018553E">
        <w:rPr>
          <w:rFonts w:ascii="Arial" w:hAnsi="Arial" w:cs="Arial"/>
          <w:sz w:val="20"/>
          <w:szCs w:val="20"/>
        </w:rPr>
        <w:t>Click</w:t>
      </w:r>
      <w:r w:rsidRPr="0018553E">
        <w:rPr>
          <w:rFonts w:ascii="Arial" w:eastAsia="Arial" w:hAnsi="Arial" w:cs="Arial"/>
          <w:sz w:val="20"/>
          <w:szCs w:val="20"/>
        </w:rPr>
        <w:t xml:space="preserve"> </w:t>
      </w:r>
      <w:r w:rsidRPr="0018553E">
        <w:rPr>
          <w:rFonts w:ascii="Arial" w:hAnsi="Arial" w:cs="Arial"/>
          <w:sz w:val="20"/>
          <w:szCs w:val="20"/>
        </w:rPr>
        <w:t>on</w:t>
      </w:r>
      <w:r w:rsidRP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Pr="0018553E">
        <w:rPr>
          <w:rFonts w:ascii="Arial" w:hAnsi="Arial" w:cs="Arial"/>
          <w:b/>
          <w:sz w:val="20"/>
          <w:szCs w:val="20"/>
        </w:rPr>
        <w:t>Create</w:t>
      </w:r>
      <w:r w:rsidRP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Pr="0018553E">
        <w:rPr>
          <w:rFonts w:ascii="Arial" w:hAnsi="Arial" w:cs="Arial"/>
          <w:b/>
          <w:sz w:val="20"/>
          <w:szCs w:val="20"/>
        </w:rPr>
        <w:t>IT</w:t>
      </w:r>
      <w:r w:rsidRP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Pr="0018553E">
        <w:rPr>
          <w:rFonts w:ascii="Arial" w:hAnsi="Arial" w:cs="Arial"/>
          <w:b/>
          <w:sz w:val="20"/>
          <w:szCs w:val="20"/>
        </w:rPr>
        <w:t>Resource</w:t>
      </w:r>
    </w:p>
    <w:p w14:paraId="035934A1" w14:textId="77777777" w:rsidR="0018553E" w:rsidRPr="0018553E" w:rsidRDefault="0018553E" w:rsidP="0018553E">
      <w:pPr>
        <w:pStyle w:val="ListParagraph"/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anchor distT="0" distB="0" distL="0" distR="0" simplePos="0" relativeHeight="251630592" behindDoc="0" locked="0" layoutInCell="1" allowOverlap="1" wp14:anchorId="4A6B2148" wp14:editId="0AE89B14">
            <wp:simplePos x="0" y="0"/>
            <wp:positionH relativeFrom="column">
              <wp:posOffset>1431290</wp:posOffset>
            </wp:positionH>
            <wp:positionV relativeFrom="paragraph">
              <wp:posOffset>134620</wp:posOffset>
            </wp:positionV>
            <wp:extent cx="3962400" cy="1854835"/>
            <wp:effectExtent l="19050" t="19050" r="19050" b="12065"/>
            <wp:wrapSquare wrapText="largest"/>
            <wp:docPr id="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54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44C77A" w14:textId="77777777" w:rsidR="000C1F15" w:rsidRDefault="000C1F15">
      <w:pPr>
        <w:ind w:left="2268"/>
        <w:rPr>
          <w:rFonts w:ascii="Arial" w:hAnsi="Arial" w:cs="Arial"/>
          <w:sz w:val="20"/>
          <w:szCs w:val="20"/>
          <w:lang w:val="fr-FR" w:eastAsia="fr-FR"/>
        </w:rPr>
      </w:pPr>
    </w:p>
    <w:p w14:paraId="39A555A2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16D2F82D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3687A566" w14:textId="77777777" w:rsidR="0018553E" w:rsidRDefault="0018553E" w:rsidP="0018553E">
      <w:pPr>
        <w:pStyle w:val="ListParagraph"/>
        <w:numPr>
          <w:ilvl w:val="0"/>
          <w:numId w:val="12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FlatFileConnectorServer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0CE105BC" w14:textId="77777777" w:rsidR="0018553E" w:rsidRDefault="00F236EE" w:rsidP="0018553E">
      <w:pPr>
        <w:pStyle w:val="ListParagraph"/>
        <w:numPr>
          <w:ilvl w:val="0"/>
          <w:numId w:val="12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0" distR="0" simplePos="0" relativeHeight="251631616" behindDoc="0" locked="0" layoutInCell="1" allowOverlap="1" wp14:anchorId="18921287" wp14:editId="36DD8ABA">
            <wp:simplePos x="0" y="0"/>
            <wp:positionH relativeFrom="column">
              <wp:posOffset>-16510</wp:posOffset>
            </wp:positionH>
            <wp:positionV relativeFrom="line">
              <wp:posOffset>342265</wp:posOffset>
            </wp:positionV>
            <wp:extent cx="6052820" cy="2892425"/>
            <wp:effectExtent l="19050" t="19050" r="24130" b="22225"/>
            <wp:wrapSquare wrapText="largest"/>
            <wp:docPr id="1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2892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53E">
        <w:rPr>
          <w:rFonts w:ascii="Arial" w:hAnsi="Arial" w:cs="Arial"/>
          <w:sz w:val="20"/>
          <w:szCs w:val="20"/>
        </w:rPr>
        <w:t>Select</w:t>
      </w:r>
      <w:r w:rsidR="0018553E">
        <w:rPr>
          <w:rFonts w:ascii="Arial" w:eastAsia="Arial" w:hAnsi="Arial" w:cs="Arial"/>
          <w:sz w:val="20"/>
          <w:szCs w:val="20"/>
        </w:rPr>
        <w:t xml:space="preserve"> </w:t>
      </w:r>
      <w:r w:rsidR="0018553E">
        <w:rPr>
          <w:rFonts w:ascii="Arial" w:hAnsi="Arial" w:cs="Arial"/>
          <w:b/>
          <w:sz w:val="20"/>
          <w:szCs w:val="20"/>
        </w:rPr>
        <w:t>Connector</w:t>
      </w:r>
      <w:r w:rsid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="0018553E">
        <w:rPr>
          <w:rFonts w:ascii="Arial" w:hAnsi="Arial" w:cs="Arial"/>
          <w:b/>
          <w:sz w:val="20"/>
          <w:szCs w:val="20"/>
        </w:rPr>
        <w:t>Server</w:t>
      </w:r>
      <w:r w:rsid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="0018553E">
        <w:rPr>
          <w:rFonts w:ascii="Arial" w:hAnsi="Arial" w:cs="Arial"/>
          <w:sz w:val="20"/>
          <w:szCs w:val="20"/>
        </w:rPr>
        <w:t>for</w:t>
      </w:r>
      <w:r w:rsidR="0018553E">
        <w:rPr>
          <w:rFonts w:ascii="Arial" w:eastAsia="Arial" w:hAnsi="Arial" w:cs="Arial"/>
          <w:sz w:val="20"/>
          <w:szCs w:val="20"/>
        </w:rPr>
        <w:t xml:space="preserve"> </w:t>
      </w:r>
      <w:r w:rsidR="0018553E">
        <w:rPr>
          <w:rFonts w:ascii="Arial" w:hAnsi="Arial" w:cs="Arial"/>
          <w:b/>
          <w:sz w:val="20"/>
          <w:szCs w:val="20"/>
        </w:rPr>
        <w:t>IT</w:t>
      </w:r>
      <w:r w:rsid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="0018553E">
        <w:rPr>
          <w:rFonts w:ascii="Arial" w:hAnsi="Arial" w:cs="Arial"/>
          <w:b/>
          <w:sz w:val="20"/>
          <w:szCs w:val="20"/>
        </w:rPr>
        <w:t>Resource</w:t>
      </w:r>
      <w:r w:rsid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="0018553E">
        <w:rPr>
          <w:rFonts w:ascii="Arial" w:hAnsi="Arial" w:cs="Arial"/>
          <w:b/>
          <w:sz w:val="20"/>
          <w:szCs w:val="20"/>
        </w:rPr>
        <w:t>Type</w:t>
      </w:r>
    </w:p>
    <w:p w14:paraId="2FA5C24F" w14:textId="77777777" w:rsidR="00F236EE" w:rsidRPr="004E0D73" w:rsidRDefault="00F236EE" w:rsidP="00F236EE">
      <w:pPr>
        <w:pStyle w:val="ListParagraph"/>
        <w:ind w:left="2345"/>
        <w:rPr>
          <w:rFonts w:ascii="Arial" w:hAnsi="Arial" w:cs="Arial"/>
          <w:sz w:val="20"/>
          <w:szCs w:val="20"/>
          <w:lang w:eastAsia="fr-FR"/>
        </w:rPr>
      </w:pPr>
    </w:p>
    <w:p w14:paraId="051C0F58" w14:textId="77777777" w:rsidR="000C1F15" w:rsidRPr="0018553E" w:rsidRDefault="0018553E" w:rsidP="0093658C">
      <w:pPr>
        <w:pStyle w:val="ListParagraph"/>
        <w:numPr>
          <w:ilvl w:val="0"/>
          <w:numId w:val="12"/>
        </w:numPr>
        <w:tabs>
          <w:tab w:val="clear" w:pos="0"/>
          <w:tab w:val="num" w:pos="545"/>
        </w:tabs>
        <w:ind w:left="2345"/>
        <w:rPr>
          <w:rFonts w:ascii="Arial" w:hAnsi="Arial" w:cs="Arial"/>
          <w:sz w:val="20"/>
          <w:szCs w:val="20"/>
          <w:lang w:val="fr-FR" w:eastAsia="fr-FR"/>
        </w:rPr>
      </w:pPr>
      <w:r w:rsidRPr="0018553E">
        <w:rPr>
          <w:rFonts w:ascii="Arial" w:hAnsi="Arial" w:cs="Arial"/>
          <w:sz w:val="20"/>
          <w:szCs w:val="20"/>
        </w:rPr>
        <w:t>Click</w:t>
      </w:r>
      <w:r w:rsidRPr="0018553E">
        <w:rPr>
          <w:rFonts w:ascii="Arial" w:eastAsia="Arial" w:hAnsi="Arial" w:cs="Arial"/>
          <w:sz w:val="20"/>
          <w:szCs w:val="20"/>
        </w:rPr>
        <w:t xml:space="preserve"> </w:t>
      </w:r>
      <w:r w:rsidRPr="0018553E">
        <w:rPr>
          <w:rFonts w:ascii="Arial" w:hAnsi="Arial" w:cs="Arial"/>
          <w:b/>
          <w:sz w:val="20"/>
          <w:szCs w:val="20"/>
        </w:rPr>
        <w:t>Continue</w:t>
      </w:r>
      <w:r w:rsidRPr="0018553E">
        <w:rPr>
          <w:rFonts w:ascii="Arial" w:eastAsia="Arial" w:hAnsi="Arial" w:cs="Arial"/>
          <w:b/>
          <w:sz w:val="20"/>
          <w:szCs w:val="20"/>
        </w:rPr>
        <w:t xml:space="preserve"> </w:t>
      </w:r>
      <w:r w:rsidRPr="0018553E">
        <w:rPr>
          <w:rFonts w:ascii="Arial" w:hAnsi="Arial" w:cs="Arial"/>
          <w:b/>
          <w:sz w:val="20"/>
          <w:szCs w:val="20"/>
        </w:rPr>
        <w:t>&gt;&gt;</w:t>
      </w:r>
    </w:p>
    <w:p w14:paraId="208550C1" w14:textId="77777777" w:rsidR="000C1F15" w:rsidRDefault="00594964" w:rsidP="00A73A53">
      <w:pPr>
        <w:pStyle w:val="ListParagraph"/>
        <w:numPr>
          <w:ilvl w:val="0"/>
          <w:numId w:val="22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host name</w:t>
      </w:r>
      <w:r w:rsidR="007F3C83">
        <w:rPr>
          <w:rFonts w:ascii="Arial" w:eastAsia="Arial" w:hAnsi="Arial" w:cs="Arial"/>
          <w:b/>
          <w:sz w:val="20"/>
          <w:szCs w:val="20"/>
        </w:rPr>
        <w:t xml:space="preserve">: </w:t>
      </w:r>
      <w:r w:rsidR="007F3C83">
        <w:rPr>
          <w:rFonts w:ascii="Arial" w:eastAsia="Arial" w:hAnsi="Arial" w:cs="Arial"/>
          <w:sz w:val="20"/>
          <w:szCs w:val="20"/>
        </w:rPr>
        <w:t xml:space="preserve"> </w:t>
      </w:r>
      <w:r w:rsidRPr="007F3C83">
        <w:rPr>
          <w:rFonts w:ascii="Arial" w:eastAsia="Arial" w:hAnsi="Arial" w:cs="Arial"/>
          <w:b/>
          <w:sz w:val="20"/>
          <w:szCs w:val="20"/>
        </w:rPr>
        <w:t>identity.oracleads.com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running</w:t>
      </w:r>
    </w:p>
    <w:p w14:paraId="3577AEEA" w14:textId="77777777" w:rsidR="000C1F15" w:rsidRDefault="00594964" w:rsidP="00F236EE">
      <w:pPr>
        <w:pStyle w:val="ListParagraph"/>
        <w:numPr>
          <w:ilvl w:val="0"/>
          <w:numId w:val="22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Key</w:t>
      </w:r>
      <w:r w:rsidR="007F3C83">
        <w:rPr>
          <w:rFonts w:ascii="Arial" w:hAnsi="Arial" w:cs="Arial"/>
          <w:b/>
          <w:sz w:val="20"/>
          <w:szCs w:val="20"/>
        </w:rPr>
        <w:t xml:space="preserve">: </w:t>
      </w:r>
      <w:r w:rsidRPr="007F3C83">
        <w:rPr>
          <w:rFonts w:ascii="Arial" w:hAnsi="Arial" w:cs="Arial"/>
          <w:b/>
          <w:sz w:val="20"/>
          <w:szCs w:val="20"/>
        </w:rPr>
        <w:t>12345</w:t>
      </w:r>
      <w:r w:rsidR="00F236EE">
        <w:rPr>
          <w:rFonts w:ascii="Arial" w:hAnsi="Arial" w:cs="Arial"/>
          <w:sz w:val="20"/>
          <w:szCs w:val="20"/>
        </w:rPr>
        <w:t xml:space="preserve"> – remember the creation of the key in lab 17 </w:t>
      </w:r>
      <w:r w:rsidR="00F236EE" w:rsidRPr="00F236EE">
        <w:rPr>
          <w:rFonts w:ascii="Arial" w:hAnsi="Arial" w:cs="Arial"/>
          <w:sz w:val="20"/>
          <w:szCs w:val="20"/>
        </w:rPr>
        <w:t>(</w:t>
      </w:r>
      <w:r w:rsidR="00F236EE" w:rsidRPr="00F236EE">
        <w:rPr>
          <w:rFonts w:ascii="Arial" w:hAnsi="Arial" w:cs="Arial"/>
          <w:bCs/>
          <w:sz w:val="20"/>
          <w:szCs w:val="20"/>
        </w:rPr>
        <w:t>sh</w:t>
      </w:r>
      <w:r w:rsidR="00F236EE" w:rsidRPr="00F236EE">
        <w:rPr>
          <w:rFonts w:ascii="Arial" w:eastAsia="Arial" w:hAnsi="Arial" w:cs="Arial"/>
          <w:bCs/>
          <w:sz w:val="20"/>
          <w:szCs w:val="20"/>
        </w:rPr>
        <w:t xml:space="preserve"> </w:t>
      </w:r>
      <w:r w:rsidR="00F236EE" w:rsidRPr="00F236EE">
        <w:rPr>
          <w:rFonts w:ascii="Arial" w:hAnsi="Arial" w:cs="Arial"/>
          <w:bCs/>
          <w:sz w:val="20"/>
          <w:szCs w:val="20"/>
        </w:rPr>
        <w:t>connectorserver.sh</w:t>
      </w:r>
      <w:r w:rsidR="00F236EE" w:rsidRPr="00F236EE">
        <w:rPr>
          <w:rFonts w:ascii="Arial" w:eastAsia="Arial" w:hAnsi="Arial" w:cs="Arial"/>
          <w:bCs/>
          <w:sz w:val="20"/>
          <w:szCs w:val="20"/>
        </w:rPr>
        <w:t xml:space="preserve"> </w:t>
      </w:r>
      <w:r w:rsidR="00F236EE" w:rsidRPr="00F236EE">
        <w:rPr>
          <w:rFonts w:ascii="Arial" w:hAnsi="Arial" w:cs="Arial"/>
          <w:bCs/>
          <w:sz w:val="20"/>
          <w:szCs w:val="20"/>
        </w:rPr>
        <w:t>/setKey</w:t>
      </w:r>
      <w:r w:rsidR="00F236EE" w:rsidRPr="00F236EE">
        <w:rPr>
          <w:rFonts w:ascii="Arial" w:eastAsia="Arial" w:hAnsi="Arial" w:cs="Arial"/>
          <w:bCs/>
          <w:sz w:val="20"/>
          <w:szCs w:val="20"/>
        </w:rPr>
        <w:t xml:space="preserve"> </w:t>
      </w:r>
      <w:r w:rsidR="00F236EE" w:rsidRPr="00F236EE">
        <w:rPr>
          <w:rFonts w:ascii="Arial" w:hAnsi="Arial" w:cs="Arial"/>
          <w:bCs/>
          <w:sz w:val="20"/>
          <w:szCs w:val="20"/>
        </w:rPr>
        <w:t>12345)</w:t>
      </w:r>
    </w:p>
    <w:p w14:paraId="4B7E26B1" w14:textId="77777777" w:rsidR="000C1F15" w:rsidRDefault="00594964" w:rsidP="00A73A53">
      <w:pPr>
        <w:pStyle w:val="ListParagraph"/>
        <w:numPr>
          <w:ilvl w:val="0"/>
          <w:numId w:val="22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Port</w:t>
      </w:r>
      <w:r w:rsidR="007F3C83">
        <w:rPr>
          <w:rFonts w:ascii="Arial" w:hAnsi="Arial" w:cs="Arial"/>
          <w:b/>
          <w:sz w:val="20"/>
          <w:szCs w:val="20"/>
        </w:rPr>
        <w:t xml:space="preserve">: </w:t>
      </w:r>
      <w:r w:rsidR="007F3C83" w:rsidRPr="007F3C83">
        <w:rPr>
          <w:rFonts w:ascii="Arial" w:hAnsi="Arial" w:cs="Arial"/>
          <w:b/>
          <w:sz w:val="20"/>
          <w:szCs w:val="20"/>
        </w:rPr>
        <w:t>8759</w:t>
      </w:r>
    </w:p>
    <w:p w14:paraId="419F2C6B" w14:textId="77777777" w:rsidR="000C1F15" w:rsidRDefault="00594964" w:rsidP="00A73A53">
      <w:pPr>
        <w:pStyle w:val="ListParagraph"/>
        <w:numPr>
          <w:ilvl w:val="0"/>
          <w:numId w:val="22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Continue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&gt;&gt;</w:t>
      </w:r>
    </w:p>
    <w:p w14:paraId="1277CFBA" w14:textId="77777777" w:rsidR="000C1F15" w:rsidRDefault="006B7997">
      <w:pPr>
        <w:pStyle w:val="ListParagraph"/>
        <w:ind w:left="2268"/>
        <w:rPr>
          <w:rFonts w:ascii="Arial" w:hAnsi="Arial" w:cs="Arial"/>
          <w:sz w:val="20"/>
          <w:szCs w:val="20"/>
          <w:lang w:val="fr-FR" w:eastAsia="fr-FR"/>
        </w:rPr>
      </w:pPr>
      <w:r>
        <w:rPr>
          <w:noProof/>
          <w:lang w:eastAsia="en-US"/>
        </w:rPr>
        <w:drawing>
          <wp:anchor distT="0" distB="0" distL="0" distR="0" simplePos="0" relativeHeight="251632640" behindDoc="0" locked="0" layoutInCell="1" allowOverlap="1" wp14:anchorId="6C1FD88F" wp14:editId="1CC3E1BC">
            <wp:simplePos x="0" y="0"/>
            <wp:positionH relativeFrom="column">
              <wp:align>center</wp:align>
            </wp:positionH>
            <wp:positionV relativeFrom="paragraph">
              <wp:posOffset>97155</wp:posOffset>
            </wp:positionV>
            <wp:extent cx="6052820" cy="3053080"/>
            <wp:effectExtent l="19050" t="19050" r="24130" b="13970"/>
            <wp:wrapSquare wrapText="largest"/>
            <wp:docPr id="1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3053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68D7A8" w14:textId="77777777" w:rsidR="000C1F15" w:rsidRDefault="00594964" w:rsidP="00A73A53">
      <w:pPr>
        <w:pStyle w:val="ListParagraph"/>
        <w:numPr>
          <w:ilvl w:val="0"/>
          <w:numId w:val="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wizard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Continue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&gt;&gt;/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Finish</w:t>
      </w:r>
    </w:p>
    <w:p w14:paraId="66260DA3" w14:textId="77777777" w:rsidR="000C1F15" w:rsidRDefault="00594964" w:rsidP="00A73A53">
      <w:pPr>
        <w:pStyle w:val="ListParagraph"/>
        <w:numPr>
          <w:ilvl w:val="0"/>
          <w:numId w:val="8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IT Resource</w:t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5CE61C9A" w14:textId="77777777" w:rsidR="000C1F15" w:rsidRDefault="006B7997">
      <w:pPr>
        <w:ind w:left="2268"/>
        <w:rPr>
          <w:rFonts w:ascii="Arial" w:hAnsi="Arial" w:cs="Arial"/>
          <w:sz w:val="20"/>
          <w:szCs w:val="20"/>
          <w:lang w:val="fr-FR" w:eastAsia="fr-FR"/>
        </w:rPr>
      </w:pPr>
      <w:r>
        <w:rPr>
          <w:noProof/>
          <w:lang w:eastAsia="en-US"/>
        </w:rPr>
        <w:drawing>
          <wp:anchor distT="0" distB="0" distL="0" distR="0" simplePos="0" relativeHeight="251633664" behindDoc="0" locked="0" layoutInCell="1" allowOverlap="1" wp14:anchorId="21B79F79" wp14:editId="1C6DA4F3">
            <wp:simplePos x="0" y="0"/>
            <wp:positionH relativeFrom="column">
              <wp:align>center</wp:align>
            </wp:positionH>
            <wp:positionV relativeFrom="paragraph">
              <wp:posOffset>91440</wp:posOffset>
            </wp:positionV>
            <wp:extent cx="6052820" cy="3714750"/>
            <wp:effectExtent l="19050" t="19050" r="24130" b="19050"/>
            <wp:wrapSquare wrapText="largest"/>
            <wp:docPr id="1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3714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4197D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03B28636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72D38921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38409AB6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217BF9AE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2C265F94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572D82A9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07FA7BB1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2F67F72A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4281D322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098DA722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1A51666C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3FD2F103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1A74C746" w14:textId="77777777" w:rsidR="00A73A53" w:rsidRDefault="00A73A53">
      <w:pPr>
        <w:rPr>
          <w:rFonts w:ascii="Arial" w:hAnsi="Arial" w:cs="Arial"/>
          <w:sz w:val="20"/>
          <w:szCs w:val="20"/>
          <w:lang w:val="fr-FR" w:eastAsia="fr-FR"/>
        </w:rPr>
      </w:pPr>
    </w:p>
    <w:p w14:paraId="0D0D9157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2.2.3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</w:p>
    <w:p w14:paraId="5C8D5FF7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36A76AC3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involves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OIM.</w:t>
      </w:r>
    </w:p>
    <w:p w14:paraId="4FB7811F" w14:textId="77777777" w:rsidR="000C1F15" w:rsidRDefault="00594964">
      <w:pPr>
        <w:ind w:left="17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Before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text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flatfile.txt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choice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(i.e.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/app/Middleware/Oracle_IDM1)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content:</w:t>
      </w:r>
    </w:p>
    <w:p w14:paraId="4DE16AA3" w14:textId="77777777" w:rsidR="000C1F15" w:rsidRPr="00A73A53" w:rsidRDefault="00594964">
      <w:pPr>
        <w:ind w:left="1701"/>
        <w:rPr>
          <w:rFonts w:ascii="Courier New" w:hAnsi="Courier New" w:cs="Courier New"/>
          <w:b/>
          <w:sz w:val="20"/>
          <w:szCs w:val="20"/>
        </w:rPr>
      </w:pPr>
      <w:r w:rsidRPr="00A73A53">
        <w:rPr>
          <w:rFonts w:ascii="Courier New" w:hAnsi="Courier New" w:cs="Courier New"/>
          <w:b/>
          <w:sz w:val="20"/>
          <w:szCs w:val="20"/>
        </w:rPr>
        <w:t>01;</w:t>
      </w:r>
      <w:r w:rsidRPr="00A73A53">
        <w:rPr>
          <w:rFonts w:ascii="Courier New" w:eastAsia="Courier New" w:hAnsi="Courier New" w:cs="Courier New"/>
          <w:b/>
          <w:sz w:val="20"/>
          <w:szCs w:val="20"/>
        </w:rPr>
        <w:t xml:space="preserve"> </w:t>
      </w:r>
      <w:r w:rsidRPr="00A73A53">
        <w:rPr>
          <w:rFonts w:ascii="Courier New" w:hAnsi="Courier New" w:cs="Courier New"/>
          <w:b/>
          <w:sz w:val="20"/>
          <w:szCs w:val="20"/>
        </w:rPr>
        <w:t>Sales</w:t>
      </w:r>
    </w:p>
    <w:p w14:paraId="5BC4CA07" w14:textId="77777777" w:rsidR="000C1F15" w:rsidRPr="00A73A53" w:rsidRDefault="00594964">
      <w:pPr>
        <w:ind w:left="1701"/>
        <w:rPr>
          <w:rFonts w:ascii="Courier New" w:eastAsia="Courier New" w:hAnsi="Courier New" w:cs="Courier New"/>
          <w:b/>
          <w:sz w:val="20"/>
          <w:szCs w:val="20"/>
        </w:rPr>
      </w:pPr>
      <w:r w:rsidRPr="00A73A53">
        <w:rPr>
          <w:rFonts w:ascii="Courier New" w:hAnsi="Courier New" w:cs="Courier New"/>
          <w:b/>
          <w:sz w:val="20"/>
          <w:szCs w:val="20"/>
        </w:rPr>
        <w:t>02;</w:t>
      </w:r>
      <w:r w:rsidRPr="00A73A53">
        <w:rPr>
          <w:rFonts w:ascii="Courier New" w:eastAsia="Courier New" w:hAnsi="Courier New" w:cs="Courier New"/>
          <w:b/>
          <w:sz w:val="20"/>
          <w:szCs w:val="20"/>
        </w:rPr>
        <w:t xml:space="preserve"> Audit</w:t>
      </w:r>
    </w:p>
    <w:p w14:paraId="27874E14" w14:textId="77777777" w:rsidR="000C1F15" w:rsidRDefault="00594964">
      <w:pPr>
        <w:ind w:left="1701"/>
        <w:rPr>
          <w:rFonts w:ascii="Courier New" w:hAnsi="Courier New" w:cs="Courier New"/>
          <w:b/>
          <w:sz w:val="18"/>
          <w:szCs w:val="18"/>
        </w:rPr>
      </w:pPr>
      <w:r w:rsidRPr="00A73A53">
        <w:rPr>
          <w:rFonts w:ascii="Courier New" w:hAnsi="Courier New" w:cs="Courier New"/>
          <w:b/>
          <w:sz w:val="20"/>
          <w:szCs w:val="20"/>
        </w:rPr>
        <w:t>03;</w:t>
      </w:r>
      <w:r w:rsidRPr="00A73A53">
        <w:rPr>
          <w:rFonts w:ascii="Courier New" w:eastAsia="Courier New" w:hAnsi="Courier New" w:cs="Courier New"/>
          <w:b/>
          <w:sz w:val="20"/>
          <w:szCs w:val="20"/>
        </w:rPr>
        <w:t xml:space="preserve"> </w:t>
      </w:r>
      <w:r w:rsidRPr="00A73A53">
        <w:rPr>
          <w:rFonts w:ascii="Courier New" w:hAnsi="Courier New" w:cs="Courier New"/>
          <w:b/>
          <w:sz w:val="20"/>
          <w:szCs w:val="20"/>
        </w:rPr>
        <w:t>Support</w:t>
      </w:r>
    </w:p>
    <w:p w14:paraId="0CCB1F73" w14:textId="77777777" w:rsidR="000C1F15" w:rsidRDefault="006B7997">
      <w:pPr>
        <w:ind w:left="1701"/>
        <w:rPr>
          <w:rFonts w:ascii="Courier New" w:hAnsi="Courier New" w:cs="Courier New"/>
          <w:sz w:val="18"/>
          <w:szCs w:val="18"/>
        </w:rPr>
      </w:pPr>
      <w:r>
        <w:rPr>
          <w:noProof/>
          <w:lang w:eastAsia="en-US"/>
        </w:rPr>
        <w:drawing>
          <wp:anchor distT="0" distB="0" distL="0" distR="0" simplePos="0" relativeHeight="251660288" behindDoc="0" locked="0" layoutInCell="1" allowOverlap="1" wp14:anchorId="355DB666" wp14:editId="672B42C4">
            <wp:simplePos x="0" y="0"/>
            <wp:positionH relativeFrom="column">
              <wp:posOffset>1042670</wp:posOffset>
            </wp:positionH>
            <wp:positionV relativeFrom="paragraph">
              <wp:posOffset>78105</wp:posOffset>
            </wp:positionV>
            <wp:extent cx="1297305" cy="949960"/>
            <wp:effectExtent l="19050" t="19050" r="17145" b="21590"/>
            <wp:wrapSquare wrapText="largest"/>
            <wp:docPr id="1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949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822B82" w14:textId="77777777" w:rsidR="000C1F15" w:rsidRDefault="000C1F15">
      <w:pPr>
        <w:ind w:left="1701"/>
        <w:rPr>
          <w:rFonts w:ascii="Courier New" w:hAnsi="Courier New" w:cs="Courier New"/>
          <w:sz w:val="18"/>
          <w:szCs w:val="18"/>
        </w:rPr>
      </w:pPr>
    </w:p>
    <w:p w14:paraId="07CC04EE" w14:textId="77777777" w:rsidR="000C1F15" w:rsidRDefault="000C1F15">
      <w:pPr>
        <w:ind w:left="1701"/>
        <w:rPr>
          <w:rFonts w:ascii="Courier New" w:hAnsi="Courier New" w:cs="Courier New"/>
          <w:sz w:val="18"/>
          <w:szCs w:val="18"/>
        </w:rPr>
      </w:pPr>
    </w:p>
    <w:p w14:paraId="38E5C4C0" w14:textId="77777777" w:rsidR="000C1F15" w:rsidRDefault="000C1F15">
      <w:pPr>
        <w:ind w:left="1701"/>
        <w:rPr>
          <w:rFonts w:ascii="Courier New" w:hAnsi="Courier New" w:cs="Courier New"/>
          <w:sz w:val="18"/>
          <w:szCs w:val="18"/>
        </w:rPr>
      </w:pPr>
    </w:p>
    <w:p w14:paraId="61B9CC9E" w14:textId="77777777" w:rsidR="000C1F15" w:rsidRDefault="000C1F15">
      <w:pPr>
        <w:ind w:left="1701"/>
        <w:rPr>
          <w:rFonts w:ascii="Courier 10 Pitch" w:hAnsi="Courier 10 Pitch" w:cs="Courier 10 Pitch"/>
        </w:rPr>
      </w:pPr>
    </w:p>
    <w:p w14:paraId="2FEBC58E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0306B19B" w14:textId="77777777" w:rsidR="000C1F15" w:rsidRDefault="00594964" w:rsidP="00A73A53">
      <w:pPr>
        <w:pStyle w:val="ListParagraph"/>
        <w:numPr>
          <w:ilvl w:val="0"/>
          <w:numId w:val="12"/>
        </w:numPr>
        <w:tabs>
          <w:tab w:val="left" w:pos="360"/>
        </w:tabs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System </w:t>
      </w:r>
      <w:r>
        <w:rPr>
          <w:rFonts w:ascii="Arial" w:hAnsi="Arial" w:cs="Arial"/>
          <w:sz w:val="20"/>
          <w:szCs w:val="20"/>
        </w:rPr>
        <w:t>Administration</w:t>
      </w:r>
      <w:r>
        <w:rPr>
          <w:rFonts w:ascii="Arial" w:eastAsia="Arial" w:hAnsi="Arial" w:cs="Arial"/>
          <w:sz w:val="20"/>
          <w:szCs w:val="20"/>
        </w:rPr>
        <w:t xml:space="preserve"> web console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xelsysadm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account.</w:t>
      </w:r>
    </w:p>
    <w:p w14:paraId="32D832B1" w14:textId="77777777" w:rsidR="000C1F15" w:rsidRDefault="00594964" w:rsidP="00A73A53">
      <w:pPr>
        <w:pStyle w:val="ListParagraph"/>
        <w:numPr>
          <w:ilvl w:val="0"/>
          <w:numId w:val="12"/>
        </w:numPr>
        <w:tabs>
          <w:tab w:val="left" w:pos="360"/>
        </w:tabs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Configuration</w:t>
      </w:r>
      <w:r>
        <w:rPr>
          <w:rFonts w:ascii="Arial" w:eastAsia="Arial" w:hAnsi="Arial" w:cs="Arial"/>
          <w:sz w:val="20"/>
          <w:szCs w:val="20"/>
        </w:rPr>
        <w:t xml:space="preserve"> -&gt; </w:t>
      </w:r>
      <w:r>
        <w:rPr>
          <w:rFonts w:ascii="Arial" w:hAnsi="Arial" w:cs="Arial"/>
          <w:b/>
          <w:sz w:val="20"/>
          <w:szCs w:val="20"/>
        </w:rPr>
        <w:t>IT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</w:p>
    <w:p w14:paraId="2B1D90AA" w14:textId="77777777" w:rsidR="000C1F15" w:rsidRDefault="00594964" w:rsidP="00A73A53">
      <w:pPr>
        <w:pStyle w:val="ListParagraph"/>
        <w:numPr>
          <w:ilvl w:val="0"/>
          <w:numId w:val="12"/>
        </w:numPr>
        <w:tabs>
          <w:tab w:val="left" w:pos="360"/>
        </w:tabs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</w:p>
    <w:p w14:paraId="28438481" w14:textId="77777777" w:rsidR="000C1F15" w:rsidRDefault="00594964" w:rsidP="00A73A53">
      <w:pPr>
        <w:pStyle w:val="ListParagraph"/>
        <w:numPr>
          <w:ilvl w:val="0"/>
          <w:numId w:val="12"/>
        </w:numPr>
        <w:tabs>
          <w:tab w:val="left" w:pos="360"/>
        </w:tabs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FlatFileITResource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413F0BED" w14:textId="77777777" w:rsidR="000C1F15" w:rsidRDefault="00594964" w:rsidP="00A73A53">
      <w:pPr>
        <w:pStyle w:val="ListParagraph"/>
        <w:numPr>
          <w:ilvl w:val="0"/>
          <w:numId w:val="12"/>
        </w:numPr>
        <w:tabs>
          <w:tab w:val="left" w:pos="360"/>
        </w:tabs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</w:p>
    <w:p w14:paraId="2AB94C61" w14:textId="77777777" w:rsidR="000C1F15" w:rsidRDefault="00594964" w:rsidP="00A73A53">
      <w:pPr>
        <w:pStyle w:val="ListParagraph"/>
        <w:numPr>
          <w:ilvl w:val="0"/>
          <w:numId w:val="12"/>
        </w:numPr>
        <w:tabs>
          <w:tab w:val="left" w:pos="360"/>
        </w:tabs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Continue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&gt;&gt;</w:t>
      </w:r>
    </w:p>
    <w:p w14:paraId="21B3F171" w14:textId="77777777" w:rsidR="00A73A53" w:rsidRDefault="006B7997" w:rsidP="00224518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34688" behindDoc="0" locked="0" layoutInCell="1" allowOverlap="1" wp14:anchorId="01AD3FA2" wp14:editId="6E6EE8F0">
            <wp:simplePos x="0" y="0"/>
            <wp:positionH relativeFrom="column">
              <wp:align>center</wp:align>
            </wp:positionH>
            <wp:positionV relativeFrom="paragraph">
              <wp:posOffset>97155</wp:posOffset>
            </wp:positionV>
            <wp:extent cx="6052820" cy="2876550"/>
            <wp:effectExtent l="19050" t="19050" r="24130" b="19050"/>
            <wp:wrapSquare wrapText="largest"/>
            <wp:docPr id="1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424B7A" w14:textId="77777777" w:rsidR="000C1F15" w:rsidRDefault="00594964" w:rsidP="009877DB">
      <w:pPr>
        <w:pStyle w:val="ListParagraph"/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Parameters:</w:t>
      </w:r>
    </w:p>
    <w:p w14:paraId="7D564F79" w14:textId="77777777" w:rsidR="000C1F15" w:rsidRDefault="00594964" w:rsidP="009877DB">
      <w:pPr>
        <w:pStyle w:val="ListParagraph"/>
        <w:numPr>
          <w:ilvl w:val="0"/>
          <w:numId w:val="15"/>
        </w:numPr>
        <w:tabs>
          <w:tab w:val="left" w:pos="360"/>
        </w:tabs>
        <w:ind w:left="2835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Connector Server Name: </w:t>
      </w:r>
      <w:r>
        <w:rPr>
          <w:rFonts w:ascii="Arial" w:eastAsia="Arial" w:hAnsi="Arial" w:cs="Arial"/>
          <w:b/>
          <w:sz w:val="20"/>
          <w:szCs w:val="20"/>
        </w:rPr>
        <w:t>FlatFileConnectorServer</w:t>
      </w:r>
    </w:p>
    <w:p w14:paraId="7333D216" w14:textId="77777777" w:rsidR="000C1F15" w:rsidRDefault="00594964" w:rsidP="009877DB">
      <w:pPr>
        <w:pStyle w:val="ListParagraph"/>
        <w:numPr>
          <w:ilvl w:val="0"/>
          <w:numId w:val="15"/>
        </w:numPr>
        <w:tabs>
          <w:tab w:val="left" w:pos="360"/>
        </w:tabs>
        <w:ind w:left="2835" w:hanging="283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HostName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machine:</w:t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bCs/>
          <w:sz w:val="20"/>
          <w:szCs w:val="20"/>
        </w:rPr>
        <w:t>identity.oracleads.com</w:t>
      </w:r>
    </w:p>
    <w:p w14:paraId="260F7D05" w14:textId="77777777" w:rsidR="000C1F15" w:rsidRDefault="00594964" w:rsidP="009877DB">
      <w:pPr>
        <w:pStyle w:val="ListParagraph"/>
        <w:numPr>
          <w:ilvl w:val="0"/>
          <w:numId w:val="15"/>
        </w:numPr>
        <w:tabs>
          <w:tab w:val="left" w:pos="360"/>
        </w:tabs>
        <w:ind w:left="2835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LookupReconFile:</w:t>
      </w:r>
      <w:r>
        <w:rPr>
          <w:rFonts w:ascii="Arial" w:eastAsia="Arial" w:hAnsi="Arial" w:cs="Arial"/>
          <w:sz w:val="20"/>
          <w:szCs w:val="20"/>
        </w:rPr>
        <w:t xml:space="preserve"> path of flatfile.txt (i.e. /app/Middleware/Oracle_IDM1/flatfile.txt)</w:t>
      </w:r>
    </w:p>
    <w:p w14:paraId="3B3BF95D" w14:textId="77777777" w:rsidR="000C1F15" w:rsidRDefault="00594964" w:rsidP="009877DB">
      <w:pPr>
        <w:pStyle w:val="ListParagraph"/>
        <w:numPr>
          <w:ilvl w:val="0"/>
          <w:numId w:val="15"/>
        </w:numPr>
        <w:tabs>
          <w:tab w:val="left" w:pos="360"/>
        </w:tabs>
        <w:ind w:left="2835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Password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system: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Oracle123</w:t>
      </w:r>
    </w:p>
    <w:p w14:paraId="06DA48BE" w14:textId="77777777" w:rsidR="000C1F15" w:rsidRDefault="00594964" w:rsidP="009877DB">
      <w:pPr>
        <w:pStyle w:val="ListParagraph"/>
        <w:numPr>
          <w:ilvl w:val="0"/>
          <w:numId w:val="15"/>
        </w:numPr>
        <w:tabs>
          <w:tab w:val="left" w:pos="360"/>
        </w:tabs>
        <w:ind w:left="2835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TargetFile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prov/recon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operations: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/app/connector_files/output.txt</w:t>
      </w:r>
    </w:p>
    <w:p w14:paraId="7F256056" w14:textId="77777777" w:rsidR="000C1F15" w:rsidRDefault="00594964" w:rsidP="009877DB">
      <w:pPr>
        <w:pStyle w:val="ListParagraph"/>
        <w:numPr>
          <w:ilvl w:val="0"/>
          <w:numId w:val="15"/>
        </w:numPr>
        <w:tabs>
          <w:tab w:val="left" w:pos="360"/>
        </w:tabs>
        <w:ind w:left="2835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Unique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AccountId</w:t>
      </w:r>
    </w:p>
    <w:p w14:paraId="57EDAFBD" w14:textId="77777777" w:rsidR="000C1F15" w:rsidRDefault="00594964" w:rsidP="009877DB">
      <w:pPr>
        <w:pStyle w:val="ListParagraph"/>
        <w:numPr>
          <w:ilvl w:val="0"/>
          <w:numId w:val="15"/>
        </w:numPr>
        <w:tabs>
          <w:tab w:val="left" w:pos="360"/>
        </w:tabs>
        <w:ind w:left="2835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Username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oracle</w:t>
      </w:r>
    </w:p>
    <w:p w14:paraId="547BC019" w14:textId="77777777" w:rsidR="000C1F15" w:rsidRPr="007B3731" w:rsidRDefault="006B7997" w:rsidP="009877DB">
      <w:pPr>
        <w:ind w:left="2835"/>
        <w:rPr>
          <w:rFonts w:ascii="Arial" w:hAnsi="Arial" w:cs="Arial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42880" behindDoc="0" locked="0" layoutInCell="1" allowOverlap="1" wp14:anchorId="2FEB3D25" wp14:editId="6E958BE1">
            <wp:simplePos x="0" y="0"/>
            <wp:positionH relativeFrom="column">
              <wp:posOffset>-19050</wp:posOffset>
            </wp:positionH>
            <wp:positionV relativeFrom="line">
              <wp:posOffset>-2621280</wp:posOffset>
            </wp:positionV>
            <wp:extent cx="5998210" cy="1920240"/>
            <wp:effectExtent l="19050" t="19050" r="21590" b="22860"/>
            <wp:wrapSquare wrapText="largest"/>
            <wp:docPr id="1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920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856224" w14:textId="77777777" w:rsidR="000C1F15" w:rsidRPr="007B3731" w:rsidRDefault="00594964" w:rsidP="00594964">
      <w:pPr>
        <w:numPr>
          <w:ilvl w:val="0"/>
          <w:numId w:val="56"/>
        </w:numPr>
        <w:ind w:left="2268" w:hanging="283"/>
        <w:rPr>
          <w:rFonts w:ascii="Arial" w:hAnsi="Arial" w:cs="Arial"/>
          <w:b/>
          <w:sz w:val="20"/>
          <w:szCs w:val="20"/>
          <w:lang w:eastAsia="fr-FR"/>
        </w:rPr>
      </w:pPr>
      <w:r w:rsidRPr="007B3731">
        <w:rPr>
          <w:rFonts w:ascii="Arial" w:hAnsi="Arial" w:cs="Arial"/>
          <w:sz w:val="20"/>
          <w:szCs w:val="20"/>
          <w:lang w:eastAsia="fr-FR"/>
        </w:rPr>
        <w:t>Click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b/>
          <w:sz w:val="20"/>
          <w:szCs w:val="20"/>
          <w:lang w:eastAsia="fr-FR"/>
        </w:rPr>
        <w:t>Continue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3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more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times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and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then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b/>
          <w:sz w:val="20"/>
          <w:szCs w:val="20"/>
          <w:lang w:eastAsia="fr-FR"/>
        </w:rPr>
        <w:t>Finish</w:t>
      </w:r>
    </w:p>
    <w:p w14:paraId="5A12B77F" w14:textId="77777777" w:rsidR="000C1F15" w:rsidRDefault="00594964" w:rsidP="009877DB">
      <w:pPr>
        <w:pStyle w:val="ListParagraph"/>
        <w:numPr>
          <w:ilvl w:val="0"/>
          <w:numId w:val="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Manage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Configuration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Resource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below:</w:t>
      </w:r>
    </w:p>
    <w:p w14:paraId="1B167ABA" w14:textId="77777777" w:rsidR="000C1F15" w:rsidRPr="007B3731" w:rsidRDefault="006B7997" w:rsidP="009877DB">
      <w:pPr>
        <w:pStyle w:val="ListParagraph"/>
        <w:ind w:left="2268"/>
        <w:rPr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35712" behindDoc="0" locked="0" layoutInCell="1" allowOverlap="1" wp14:anchorId="7A2435F7" wp14:editId="5A372F0D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120005" cy="3162935"/>
            <wp:effectExtent l="19050" t="19050" r="23495" b="18415"/>
            <wp:wrapSquare wrapText="largest"/>
            <wp:docPr id="1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162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6EE126" w14:textId="77777777" w:rsidR="000C1F15" w:rsidRDefault="000C1F15">
      <w:pPr>
        <w:pStyle w:val="ListParagraph"/>
      </w:pPr>
    </w:p>
    <w:p w14:paraId="60C055C1" w14:textId="77777777" w:rsidR="000C1F15" w:rsidRDefault="000C1F15">
      <w:pPr>
        <w:pStyle w:val="ListParagraph"/>
      </w:pPr>
    </w:p>
    <w:p w14:paraId="4DA6BCFB" w14:textId="77777777" w:rsidR="000C1F15" w:rsidRDefault="000C1F15">
      <w:pPr>
        <w:pStyle w:val="ListParagraph"/>
      </w:pPr>
    </w:p>
    <w:p w14:paraId="10ACCA4B" w14:textId="77777777" w:rsidR="000C1F15" w:rsidRDefault="000C1F15">
      <w:pPr>
        <w:pStyle w:val="ListParagraph"/>
      </w:pPr>
    </w:p>
    <w:p w14:paraId="4FD9624E" w14:textId="77777777" w:rsidR="000C1F15" w:rsidRDefault="000C1F15">
      <w:pPr>
        <w:pStyle w:val="ListParagraph"/>
      </w:pPr>
    </w:p>
    <w:p w14:paraId="619D39FA" w14:textId="77777777" w:rsidR="000C1F15" w:rsidRDefault="000C1F15">
      <w:pPr>
        <w:pStyle w:val="ListParagraph"/>
      </w:pPr>
    </w:p>
    <w:p w14:paraId="67C61E62" w14:textId="77777777" w:rsidR="000C1F15" w:rsidRDefault="000C1F15">
      <w:pPr>
        <w:pStyle w:val="ListParagraph"/>
      </w:pPr>
    </w:p>
    <w:p w14:paraId="36888B64" w14:textId="77777777" w:rsidR="000C1F15" w:rsidRDefault="000C1F15">
      <w:pPr>
        <w:pStyle w:val="ListParagraph"/>
      </w:pPr>
    </w:p>
    <w:p w14:paraId="2F58437C" w14:textId="77777777" w:rsidR="000C1F15" w:rsidRDefault="000C1F15">
      <w:pPr>
        <w:pStyle w:val="ListParagraph"/>
      </w:pPr>
    </w:p>
    <w:p w14:paraId="6821C2D0" w14:textId="77777777" w:rsidR="009877DB" w:rsidRDefault="009877DB" w:rsidP="009877D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723B8C70" w14:textId="77777777" w:rsidR="000C1F15" w:rsidRDefault="00594964" w:rsidP="00594964">
      <w:pPr>
        <w:pStyle w:val="ListParagraph"/>
        <w:numPr>
          <w:ilvl w:val="0"/>
          <w:numId w:val="56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Next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times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double-check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FlatFileITResource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created:</w:t>
      </w:r>
    </w:p>
    <w:p w14:paraId="71878D96" w14:textId="77777777" w:rsidR="000C1F15" w:rsidRPr="007B3731" w:rsidRDefault="006B7997" w:rsidP="009877DB">
      <w:pPr>
        <w:pStyle w:val="ListParagraph"/>
        <w:ind w:left="2268"/>
        <w:rPr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36736" behindDoc="0" locked="0" layoutInCell="1" allowOverlap="1" wp14:anchorId="1214FC56" wp14:editId="4A213753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120005" cy="2038350"/>
            <wp:effectExtent l="19050" t="19050" r="23495" b="19050"/>
            <wp:wrapSquare wrapText="largest"/>
            <wp:docPr id="1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03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4F98B8" w14:textId="77777777" w:rsidR="000C1F15" w:rsidRDefault="000C1F15">
      <w:pPr>
        <w:pStyle w:val="ListParagraph"/>
        <w:ind w:left="1440"/>
      </w:pPr>
    </w:p>
    <w:p w14:paraId="20A2B3F8" w14:textId="77777777" w:rsidR="000C1F15" w:rsidRDefault="000C1F15">
      <w:pPr>
        <w:pStyle w:val="ListParagraph"/>
        <w:ind w:left="1440"/>
      </w:pPr>
    </w:p>
    <w:p w14:paraId="1CDF04F1" w14:textId="77777777" w:rsidR="000C1F15" w:rsidRDefault="000C1F15">
      <w:pPr>
        <w:pStyle w:val="ListParagraph"/>
        <w:ind w:left="1440"/>
      </w:pPr>
    </w:p>
    <w:p w14:paraId="32CD4ED8" w14:textId="77777777" w:rsidR="000C1F15" w:rsidRDefault="000C1F15">
      <w:pPr>
        <w:pStyle w:val="ListParagraph"/>
        <w:ind w:left="1440"/>
      </w:pPr>
    </w:p>
    <w:p w14:paraId="09567E47" w14:textId="77777777" w:rsidR="000C1F15" w:rsidRDefault="000C1F15">
      <w:pPr>
        <w:pStyle w:val="ListParagraph"/>
        <w:ind w:left="1440"/>
      </w:pPr>
    </w:p>
    <w:p w14:paraId="56371A0C" w14:textId="77777777" w:rsidR="000C1F15" w:rsidRDefault="00594964" w:rsidP="00594964">
      <w:pPr>
        <w:pStyle w:val="ListParagraph"/>
        <w:numPr>
          <w:ilvl w:val="2"/>
          <w:numId w:val="52"/>
        </w:numPr>
        <w:tabs>
          <w:tab w:val="clear" w:pos="1440"/>
        </w:tabs>
        <w:ind w:left="1276" w:hanging="425"/>
      </w:pPr>
      <w:r>
        <w:t>Create an Application Instance for FlatFileITResource.</w:t>
      </w:r>
    </w:p>
    <w:p w14:paraId="1AEF174D" w14:textId="77777777" w:rsidR="000C1F15" w:rsidRDefault="00594964" w:rsidP="00594964">
      <w:pPr>
        <w:pStyle w:val="ListParagraph"/>
        <w:numPr>
          <w:ilvl w:val="0"/>
          <w:numId w:val="56"/>
        </w:numPr>
        <w:ind w:left="2268" w:hanging="283"/>
        <w:rPr>
          <w:b/>
          <w:bCs/>
        </w:rPr>
      </w:pPr>
      <w:r>
        <w:t xml:space="preserve">Still in The OIM System Administration web console click on </w:t>
      </w:r>
      <w:r>
        <w:rPr>
          <w:b/>
          <w:bCs/>
        </w:rPr>
        <w:t>Configuration</w:t>
      </w:r>
      <w:r>
        <w:t xml:space="preserve"> -&gt; </w:t>
      </w:r>
      <w:r>
        <w:rPr>
          <w:b/>
          <w:bCs/>
        </w:rPr>
        <w:t>Application Instances</w:t>
      </w:r>
    </w:p>
    <w:p w14:paraId="615DAFC0" w14:textId="77777777" w:rsidR="000C1F15" w:rsidRDefault="00594964" w:rsidP="00594964">
      <w:pPr>
        <w:pStyle w:val="ListParagraph"/>
        <w:numPr>
          <w:ilvl w:val="0"/>
          <w:numId w:val="56"/>
        </w:numPr>
        <w:ind w:left="2268" w:hanging="283"/>
        <w:rPr>
          <w:b/>
          <w:bCs/>
        </w:rPr>
      </w:pPr>
      <w:r>
        <w:t xml:space="preserve">Click on </w:t>
      </w:r>
      <w:r>
        <w:rPr>
          <w:b/>
          <w:bCs/>
        </w:rPr>
        <w:t>Create</w:t>
      </w:r>
    </w:p>
    <w:p w14:paraId="622C3D3A" w14:textId="77777777" w:rsidR="000C1F15" w:rsidRDefault="006B7997" w:rsidP="009877DB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46976" behindDoc="0" locked="0" layoutInCell="1" allowOverlap="1" wp14:anchorId="77543AF3" wp14:editId="75666746">
            <wp:simplePos x="0" y="0"/>
            <wp:positionH relativeFrom="column">
              <wp:align>center</wp:align>
            </wp:positionH>
            <wp:positionV relativeFrom="paragraph">
              <wp:posOffset>132080</wp:posOffset>
            </wp:positionV>
            <wp:extent cx="4881880" cy="1096010"/>
            <wp:effectExtent l="19050" t="19050" r="13970" b="27940"/>
            <wp:wrapSquare wrapText="largest"/>
            <wp:docPr id="1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1096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35CA29" w14:textId="77777777" w:rsidR="000C1F15" w:rsidRDefault="000C1F15">
      <w:pPr>
        <w:pStyle w:val="ListParagraph"/>
      </w:pPr>
    </w:p>
    <w:p w14:paraId="68997CE8" w14:textId="77777777" w:rsidR="000C1F15" w:rsidRDefault="000C1F15">
      <w:pPr>
        <w:pStyle w:val="ListParagraph"/>
      </w:pPr>
    </w:p>
    <w:p w14:paraId="6359AD57" w14:textId="77777777" w:rsidR="000C1F15" w:rsidRDefault="000C1F15">
      <w:pPr>
        <w:pStyle w:val="ListParagraph"/>
      </w:pPr>
    </w:p>
    <w:p w14:paraId="025BD360" w14:textId="77777777" w:rsidR="000C1F15" w:rsidRDefault="00594964" w:rsidP="00594964">
      <w:pPr>
        <w:pStyle w:val="ListParagraph"/>
        <w:numPr>
          <w:ilvl w:val="0"/>
          <w:numId w:val="55"/>
        </w:numPr>
        <w:ind w:left="2268" w:hanging="283"/>
      </w:pPr>
      <w:r>
        <w:t>Enter the following parameters:</w:t>
      </w:r>
    </w:p>
    <w:p w14:paraId="17C8CB84" w14:textId="77777777" w:rsidR="000C1F15" w:rsidRDefault="00594964" w:rsidP="009877DB">
      <w:pPr>
        <w:pStyle w:val="ListParagraph"/>
        <w:ind w:left="2268"/>
        <w:rPr>
          <w:b/>
        </w:rPr>
      </w:pPr>
      <w:r>
        <w:t xml:space="preserve">Name: </w:t>
      </w:r>
      <w:r>
        <w:rPr>
          <w:b/>
        </w:rPr>
        <w:t>FlatFileApplication</w:t>
      </w:r>
    </w:p>
    <w:p w14:paraId="0D343EEE" w14:textId="77777777" w:rsidR="000C1F15" w:rsidRDefault="00594964" w:rsidP="009877DB">
      <w:pPr>
        <w:pStyle w:val="ListParagraph"/>
        <w:ind w:left="2268"/>
        <w:rPr>
          <w:b/>
        </w:rPr>
      </w:pPr>
      <w:r>
        <w:t xml:space="preserve">Display Name: </w:t>
      </w:r>
      <w:r>
        <w:rPr>
          <w:b/>
        </w:rPr>
        <w:t>Flat File Application</w:t>
      </w:r>
    </w:p>
    <w:p w14:paraId="285EEEE1" w14:textId="77777777" w:rsidR="000C1F15" w:rsidRDefault="00594964" w:rsidP="009877DB">
      <w:pPr>
        <w:pStyle w:val="ListParagraph"/>
        <w:ind w:left="2268"/>
        <w:rPr>
          <w:b/>
        </w:rPr>
      </w:pPr>
      <w:r>
        <w:t xml:space="preserve">Description: </w:t>
      </w:r>
      <w:r>
        <w:rPr>
          <w:b/>
        </w:rPr>
        <w:t>Flat File Application</w:t>
      </w:r>
    </w:p>
    <w:p w14:paraId="5CFEECFA" w14:textId="77777777" w:rsidR="000C1F15" w:rsidRDefault="00594964" w:rsidP="009877DB">
      <w:pPr>
        <w:pStyle w:val="ListParagraph"/>
        <w:ind w:left="2268"/>
        <w:rPr>
          <w:b/>
        </w:rPr>
      </w:pPr>
      <w:r>
        <w:t xml:space="preserve">Resource Object: </w:t>
      </w:r>
      <w:r>
        <w:rPr>
          <w:b/>
        </w:rPr>
        <w:t>FLATFILERESOURCE</w:t>
      </w:r>
    </w:p>
    <w:p w14:paraId="3AD61859" w14:textId="77777777" w:rsidR="000C1F15" w:rsidRDefault="00594964" w:rsidP="009877DB">
      <w:pPr>
        <w:pStyle w:val="ListParagraph"/>
        <w:ind w:left="2268"/>
        <w:rPr>
          <w:b/>
        </w:rPr>
      </w:pPr>
      <w:r>
        <w:t xml:space="preserve">IT Resource Instance: </w:t>
      </w:r>
      <w:r>
        <w:rPr>
          <w:b/>
        </w:rPr>
        <w:t>FlatFileITResource</w:t>
      </w:r>
    </w:p>
    <w:p w14:paraId="4270ECE4" w14:textId="77777777" w:rsidR="000C1F15" w:rsidRDefault="00594964" w:rsidP="00594964">
      <w:pPr>
        <w:pStyle w:val="ListParagraph"/>
        <w:numPr>
          <w:ilvl w:val="0"/>
          <w:numId w:val="55"/>
        </w:numPr>
        <w:ind w:hanging="175"/>
        <w:rPr>
          <w:b/>
        </w:rPr>
      </w:pPr>
      <w:r>
        <w:t xml:space="preserve">Click on </w:t>
      </w:r>
      <w:r>
        <w:rPr>
          <w:b/>
        </w:rPr>
        <w:t>Save</w:t>
      </w:r>
      <w:r w:rsidR="00F64D5E">
        <w:rPr>
          <w:b/>
        </w:rPr>
        <w:t xml:space="preserve"> and close </w:t>
      </w:r>
      <w:r w:rsidR="00F64D5E" w:rsidRPr="00F64D5E">
        <w:t xml:space="preserve">the Flat File Application </w:t>
      </w:r>
      <w:r w:rsidR="00F64D5E">
        <w:t xml:space="preserve">and Application Instances </w:t>
      </w:r>
      <w:r w:rsidR="00F64D5E" w:rsidRPr="00F64D5E">
        <w:t>tab</w:t>
      </w:r>
      <w:r w:rsidR="00F64D5E">
        <w:t>s</w:t>
      </w:r>
    </w:p>
    <w:p w14:paraId="013CC983" w14:textId="77777777" w:rsidR="000C1F15" w:rsidRDefault="000C1F15">
      <w:pPr>
        <w:pStyle w:val="ListParagraph"/>
        <w:ind w:left="1800"/>
      </w:pPr>
    </w:p>
    <w:p w14:paraId="140B6289" w14:textId="77777777" w:rsidR="000C1F15" w:rsidRDefault="00594964">
      <w:pPr>
        <w:pStyle w:val="ListParagraph"/>
        <w:ind w:left="1800"/>
        <w:rPr>
          <w:b/>
        </w:rPr>
      </w:pPr>
      <w:r>
        <w:t xml:space="preserve">Create an associated Form but before </w:t>
      </w:r>
      <w:r>
        <w:rPr>
          <w:b/>
        </w:rPr>
        <w:t>create a sandbox</w:t>
      </w:r>
      <w:r w:rsidR="00F64D5E">
        <w:rPr>
          <w:b/>
        </w:rPr>
        <w:t xml:space="preserve"> (Sandboxes </w:t>
      </w:r>
      <w:r w:rsidR="00F64D5E" w:rsidRPr="00F64D5E">
        <w:t>-&gt;</w:t>
      </w:r>
      <w:r w:rsidR="00F64D5E">
        <w:rPr>
          <w:b/>
        </w:rPr>
        <w:t xml:space="preserve"> Create Sandbox) </w:t>
      </w:r>
    </w:p>
    <w:p w14:paraId="13CFE13D" w14:textId="77777777" w:rsidR="00F64D5E" w:rsidRDefault="00594964" w:rsidP="008D3A5E">
      <w:pPr>
        <w:pStyle w:val="ListParagraph"/>
        <w:numPr>
          <w:ilvl w:val="0"/>
          <w:numId w:val="55"/>
        </w:numPr>
        <w:ind w:left="2268" w:hanging="283"/>
      </w:pPr>
      <w:r>
        <w:t xml:space="preserve">Edit the application </w:t>
      </w:r>
      <w:r w:rsidR="00F64D5E">
        <w:t>(Applications Instances -&gt; Search -&gt; Flat File Application -&gt; Open</w:t>
      </w:r>
      <w:r w:rsidR="008D3A5E">
        <w:t xml:space="preserve"> -&gt; Attributes tab</w:t>
      </w:r>
      <w:r w:rsidR="00F64D5E">
        <w:t xml:space="preserve">) </w:t>
      </w:r>
      <w:r>
        <w:t xml:space="preserve">and click on </w:t>
      </w:r>
      <w:r>
        <w:rPr>
          <w:b/>
        </w:rPr>
        <w:t>Create</w:t>
      </w:r>
      <w:r>
        <w:t xml:space="preserve"> close to Form.</w:t>
      </w:r>
    </w:p>
    <w:p w14:paraId="29009A5F" w14:textId="77777777" w:rsidR="000C1F15" w:rsidRDefault="00594964" w:rsidP="00594964">
      <w:pPr>
        <w:pStyle w:val="ListParagraph"/>
        <w:numPr>
          <w:ilvl w:val="0"/>
          <w:numId w:val="55"/>
        </w:numPr>
        <w:ind w:left="2268" w:hanging="283"/>
        <w:rPr>
          <w:b/>
        </w:rPr>
      </w:pPr>
      <w:r>
        <w:t xml:space="preserve">Name the form </w:t>
      </w:r>
      <w:r>
        <w:rPr>
          <w:b/>
        </w:rPr>
        <w:t>FlatFileForm</w:t>
      </w:r>
      <w:r>
        <w:t xml:space="preserve"> and click on </w:t>
      </w:r>
      <w:r>
        <w:rPr>
          <w:b/>
        </w:rPr>
        <w:t>Create</w:t>
      </w:r>
    </w:p>
    <w:p w14:paraId="172EE8FF" w14:textId="77777777" w:rsidR="000C1F15" w:rsidRDefault="006B7997" w:rsidP="009877DB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48000" behindDoc="0" locked="0" layoutInCell="1" allowOverlap="1" wp14:anchorId="7494D0F4" wp14:editId="0C210978">
            <wp:simplePos x="0" y="0"/>
            <wp:positionH relativeFrom="column">
              <wp:posOffset>991870</wp:posOffset>
            </wp:positionH>
            <wp:positionV relativeFrom="paragraph">
              <wp:posOffset>153670</wp:posOffset>
            </wp:positionV>
            <wp:extent cx="5064760" cy="3169920"/>
            <wp:effectExtent l="19050" t="19050" r="21590" b="11430"/>
            <wp:wrapSquare wrapText="largest"/>
            <wp:docPr id="1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169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AD3C7D" w14:textId="77777777" w:rsidR="000C1F15" w:rsidRDefault="000C1F15">
      <w:pPr>
        <w:pStyle w:val="ListParagraph"/>
      </w:pPr>
    </w:p>
    <w:p w14:paraId="79F6724B" w14:textId="77777777" w:rsidR="00F64D5E" w:rsidRDefault="00F64D5E">
      <w:pPr>
        <w:pStyle w:val="ListParagraph"/>
      </w:pPr>
    </w:p>
    <w:p w14:paraId="7E8B989C" w14:textId="77777777" w:rsidR="00F64D5E" w:rsidRDefault="00F64D5E">
      <w:pPr>
        <w:pStyle w:val="ListParagraph"/>
      </w:pPr>
    </w:p>
    <w:p w14:paraId="4C6A9221" w14:textId="77777777" w:rsidR="00F64D5E" w:rsidRDefault="00F64D5E">
      <w:pPr>
        <w:pStyle w:val="ListParagraph"/>
      </w:pPr>
    </w:p>
    <w:p w14:paraId="2F74E6C3" w14:textId="77777777" w:rsidR="00F64D5E" w:rsidRDefault="00F64D5E">
      <w:pPr>
        <w:pStyle w:val="ListParagraph"/>
      </w:pPr>
    </w:p>
    <w:p w14:paraId="32C59A76" w14:textId="77777777" w:rsidR="00F64D5E" w:rsidRDefault="00F64D5E">
      <w:pPr>
        <w:pStyle w:val="ListParagraph"/>
      </w:pPr>
    </w:p>
    <w:p w14:paraId="61C36F9D" w14:textId="77777777" w:rsidR="00F64D5E" w:rsidRDefault="00F64D5E">
      <w:pPr>
        <w:pStyle w:val="ListParagraph"/>
      </w:pPr>
    </w:p>
    <w:p w14:paraId="219DD691" w14:textId="77777777" w:rsidR="00F64D5E" w:rsidRDefault="00F64D5E">
      <w:pPr>
        <w:pStyle w:val="ListParagraph"/>
      </w:pPr>
    </w:p>
    <w:p w14:paraId="3F3D4E2B" w14:textId="77777777" w:rsidR="00F64D5E" w:rsidRDefault="00F64D5E">
      <w:pPr>
        <w:pStyle w:val="ListParagraph"/>
      </w:pPr>
    </w:p>
    <w:p w14:paraId="2DECAB21" w14:textId="77777777" w:rsidR="000C1F15" w:rsidRDefault="000C1F15">
      <w:pPr>
        <w:pStyle w:val="ListParagraph"/>
      </w:pPr>
    </w:p>
    <w:p w14:paraId="6B6DCCDB" w14:textId="77777777" w:rsidR="000C1F15" w:rsidRDefault="00594964" w:rsidP="00594964">
      <w:pPr>
        <w:pStyle w:val="ListParagraph"/>
        <w:numPr>
          <w:ilvl w:val="0"/>
          <w:numId w:val="57"/>
        </w:numPr>
        <w:ind w:left="2268" w:hanging="283"/>
        <w:rPr>
          <w:b/>
        </w:rPr>
      </w:pPr>
      <w:r>
        <w:t xml:space="preserve">Back to the Flat File Application, click on </w:t>
      </w:r>
      <w:r>
        <w:rPr>
          <w:b/>
        </w:rPr>
        <w:t>Refresh</w:t>
      </w:r>
      <w:r>
        <w:t xml:space="preserve"> and select this new form. Click on </w:t>
      </w:r>
      <w:r>
        <w:rPr>
          <w:b/>
        </w:rPr>
        <w:t>Apply</w:t>
      </w:r>
    </w:p>
    <w:p w14:paraId="6E58CC6A" w14:textId="77777777" w:rsidR="000C1F15" w:rsidRDefault="006B7997" w:rsidP="009877DB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49024" behindDoc="0" locked="0" layoutInCell="1" allowOverlap="1" wp14:anchorId="6A74F890" wp14:editId="2470A074">
            <wp:simplePos x="0" y="0"/>
            <wp:positionH relativeFrom="column">
              <wp:align>center</wp:align>
            </wp:positionH>
            <wp:positionV relativeFrom="paragraph">
              <wp:posOffset>132080</wp:posOffset>
            </wp:positionV>
            <wp:extent cx="3967480" cy="2440305"/>
            <wp:effectExtent l="19050" t="19050" r="13970" b="17145"/>
            <wp:wrapSquare wrapText="largest"/>
            <wp:docPr id="1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440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A6FD36" w14:textId="77777777" w:rsidR="000C1F15" w:rsidRDefault="000C1F15">
      <w:pPr>
        <w:pStyle w:val="ListParagraph"/>
      </w:pPr>
    </w:p>
    <w:p w14:paraId="244CE074" w14:textId="77777777" w:rsidR="000C1F15" w:rsidRDefault="000C1F15">
      <w:pPr>
        <w:pStyle w:val="ListParagraph"/>
      </w:pPr>
    </w:p>
    <w:p w14:paraId="344B81D5" w14:textId="77777777" w:rsidR="000C1F15" w:rsidRDefault="000C1F15">
      <w:pPr>
        <w:pStyle w:val="ListParagraph"/>
      </w:pPr>
    </w:p>
    <w:p w14:paraId="4FC08AFD" w14:textId="77777777" w:rsidR="000C1F15" w:rsidRDefault="000C1F15">
      <w:pPr>
        <w:pStyle w:val="ListParagraph"/>
      </w:pPr>
    </w:p>
    <w:p w14:paraId="28A0F81C" w14:textId="77777777" w:rsidR="000C1F15" w:rsidRDefault="000C1F15">
      <w:pPr>
        <w:pStyle w:val="ListParagraph"/>
      </w:pPr>
    </w:p>
    <w:p w14:paraId="425B08BD" w14:textId="77777777" w:rsidR="000C1F15" w:rsidRDefault="000C1F15">
      <w:pPr>
        <w:pStyle w:val="ListParagraph"/>
      </w:pPr>
    </w:p>
    <w:p w14:paraId="396B07D6" w14:textId="77777777" w:rsidR="000C1F15" w:rsidRDefault="000C1F15">
      <w:pPr>
        <w:pStyle w:val="ListParagraph"/>
      </w:pPr>
    </w:p>
    <w:p w14:paraId="5A187A07" w14:textId="77777777" w:rsidR="00471852" w:rsidRDefault="00471852" w:rsidP="009877DB">
      <w:pPr>
        <w:pStyle w:val="ListParagraph"/>
        <w:ind w:left="1985"/>
      </w:pPr>
    </w:p>
    <w:p w14:paraId="780E3DD9" w14:textId="77777777" w:rsidR="000C1F15" w:rsidRDefault="00594964" w:rsidP="009877DB">
      <w:pPr>
        <w:pStyle w:val="ListParagraph"/>
        <w:ind w:left="1985"/>
      </w:pPr>
      <w:r>
        <w:t xml:space="preserve">Don't forget to </w:t>
      </w:r>
      <w:r>
        <w:rPr>
          <w:b/>
        </w:rPr>
        <w:t>publish the sandbox</w:t>
      </w:r>
      <w:r>
        <w:t xml:space="preserve"> (close all tabs before).</w:t>
      </w:r>
    </w:p>
    <w:p w14:paraId="5567AFD5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05D15DEB" w14:textId="77777777" w:rsidR="00471852" w:rsidRDefault="00471852">
      <w:pPr>
        <w:rPr>
          <w:rFonts w:ascii="Arial" w:hAnsi="Arial" w:cs="Arial"/>
          <w:sz w:val="20"/>
          <w:szCs w:val="20"/>
        </w:rPr>
      </w:pPr>
    </w:p>
    <w:p w14:paraId="4C0CA430" w14:textId="77777777" w:rsidR="00471852" w:rsidRDefault="00471852">
      <w:pPr>
        <w:rPr>
          <w:rFonts w:ascii="Arial" w:hAnsi="Arial" w:cs="Arial"/>
          <w:sz w:val="20"/>
          <w:szCs w:val="20"/>
        </w:rPr>
      </w:pPr>
    </w:p>
    <w:p w14:paraId="1C039889" w14:textId="77777777" w:rsidR="000C1F15" w:rsidRDefault="00594964" w:rsidP="00B73F37">
      <w:pPr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Setup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required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</w:p>
    <w:p w14:paraId="50FF841A" w14:textId="77777777" w:rsidR="000C1F15" w:rsidRDefault="00594964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FFLookupRecon.xml</w:t>
      </w:r>
      <w:r w:rsidR="0047185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MDS</w:t>
      </w:r>
    </w:p>
    <w:p w14:paraId="757BCC75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295F9DBD" w14:textId="77777777" w:rsidR="000C1F15" w:rsidRDefault="00594964" w:rsidP="00B73F37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setup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different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available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071C64">
        <w:rPr>
          <w:rFonts w:ascii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values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provisioning.</w:t>
      </w:r>
    </w:p>
    <w:p w14:paraId="5433319A" w14:textId="77777777" w:rsidR="000C1F15" w:rsidRDefault="00594964" w:rsidP="00B73F37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MDS</w:t>
      </w:r>
    </w:p>
    <w:p w14:paraId="4B02C7E5" w14:textId="77777777" w:rsidR="000C1F15" w:rsidRDefault="00594964">
      <w:pPr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44BB8C0F" w14:textId="77777777" w:rsidR="000C1F15" w:rsidRDefault="00594964" w:rsidP="00B73F37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required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071C64"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hAnsi="Arial" w:cs="Arial"/>
          <w:sz w:val="20"/>
          <w:szCs w:val="20"/>
        </w:rPr>
        <w:t>populate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form.</w:t>
      </w:r>
    </w:p>
    <w:p w14:paraId="69F8FC8E" w14:textId="77777777" w:rsidR="000C1F15" w:rsidRDefault="00594964">
      <w:pPr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0FFDBD03" w14:textId="77777777" w:rsidR="000C1F15" w:rsidRDefault="00594964" w:rsidP="00B73F37">
      <w:pPr>
        <w:pStyle w:val="ListParagraph"/>
        <w:numPr>
          <w:ilvl w:val="0"/>
          <w:numId w:val="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63536">
        <w:rPr>
          <w:rFonts w:ascii="Arial" w:hAnsi="Arial" w:cs="Arial"/>
          <w:b/>
          <w:sz w:val="20"/>
          <w:szCs w:val="20"/>
        </w:rPr>
        <w:t>FFLookupRecon.xml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63536">
        <w:rPr>
          <w:rFonts w:ascii="Arial" w:hAnsi="Arial" w:cs="Arial"/>
          <w:b/>
          <w:sz w:val="20"/>
          <w:szCs w:val="20"/>
        </w:rPr>
        <w:t>/tmp/mds/db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folders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needed)</w:t>
      </w:r>
    </w:p>
    <w:p w14:paraId="1448E55F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&lt;?xml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version='1.0'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encoding='UTF-8'?&gt;</w:t>
      </w:r>
    </w:p>
    <w:p w14:paraId="4B9439B7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&lt;scheduledTasks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xmlns="http://xmlns.oracle.com/oim/scheduler"&gt;</w:t>
      </w:r>
    </w:p>
    <w:p w14:paraId="1076F0E8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&lt;task&gt;</w:t>
      </w:r>
    </w:p>
    <w:p w14:paraId="3E04BC70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</w:t>
      </w:r>
      <w:r>
        <w:rPr>
          <w:rFonts w:ascii="Courier New" w:hAnsi="Courier New" w:cs="Courier New"/>
          <w:sz w:val="18"/>
          <w:szCs w:val="18"/>
        </w:rPr>
        <w:t>&lt;name&gt;FFLookupRecon&lt;/name&gt;</w:t>
      </w:r>
    </w:p>
    <w:p w14:paraId="56BDEB74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</w:t>
      </w:r>
      <w:r>
        <w:rPr>
          <w:rFonts w:ascii="Courier New" w:hAnsi="Courier New" w:cs="Courier New"/>
          <w:sz w:val="18"/>
          <w:szCs w:val="18"/>
        </w:rPr>
        <w:t>&lt;class&gt;oracle.iam.connectors.icfcommon.recon.LookupReconTask&lt;/class&gt;</w:t>
      </w:r>
    </w:p>
    <w:p w14:paraId="4EFEA804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</w:t>
      </w:r>
      <w:r>
        <w:rPr>
          <w:rFonts w:ascii="Courier New" w:hAnsi="Courier New" w:cs="Courier New"/>
          <w:sz w:val="18"/>
          <w:szCs w:val="18"/>
        </w:rPr>
        <w:t>&lt;description&gt;Gets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all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the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roles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as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specified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in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the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target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machine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&lt;/description&gt;</w:t>
      </w:r>
    </w:p>
    <w:p w14:paraId="1A808A5B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</w:t>
      </w:r>
      <w:r>
        <w:rPr>
          <w:rFonts w:ascii="Courier New" w:hAnsi="Courier New" w:cs="Courier New"/>
          <w:sz w:val="18"/>
          <w:szCs w:val="18"/>
        </w:rPr>
        <w:t>&lt;retry&gt;0&lt;/retry&gt;</w:t>
      </w:r>
    </w:p>
    <w:p w14:paraId="504883EC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</w:t>
      </w:r>
      <w:r>
        <w:rPr>
          <w:rFonts w:ascii="Courier New" w:hAnsi="Courier New" w:cs="Courier New"/>
          <w:sz w:val="18"/>
          <w:szCs w:val="18"/>
        </w:rPr>
        <w:t>&lt;parameters&gt;</w:t>
      </w:r>
    </w:p>
    <w:p w14:paraId="08F9DDCA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</w:t>
      </w:r>
      <w:r>
        <w:rPr>
          <w:rFonts w:ascii="Courier New" w:hAnsi="Courier New" w:cs="Courier New"/>
          <w:sz w:val="18"/>
          <w:szCs w:val="18"/>
        </w:rPr>
        <w:t>&lt;string-param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required="true"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encrypted="false"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helpText="IT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Resource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Name"&gt;IT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Resource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Name&lt;/string-param&gt;</w:t>
      </w:r>
    </w:p>
    <w:p w14:paraId="74BE34D1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</w:t>
      </w:r>
      <w:r>
        <w:rPr>
          <w:rFonts w:ascii="Courier New" w:hAnsi="Courier New" w:cs="Courier New"/>
          <w:sz w:val="18"/>
          <w:szCs w:val="18"/>
        </w:rPr>
        <w:t>&lt;string-param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required="true"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encrypted="false"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helpText="Object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Type"&gt;Object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Type&lt;/string-param&gt;</w:t>
      </w:r>
    </w:p>
    <w:p w14:paraId="3FFD3D19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</w:t>
      </w:r>
      <w:r>
        <w:rPr>
          <w:rFonts w:ascii="Courier New" w:hAnsi="Courier New" w:cs="Courier New"/>
          <w:sz w:val="18"/>
          <w:szCs w:val="18"/>
        </w:rPr>
        <w:t>&lt;string-param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required="true"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encrypted="false"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helpText="Lookup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Name"&gt;Lookup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Name&lt;/string-param&gt;</w:t>
      </w:r>
    </w:p>
    <w:p w14:paraId="711DB5A1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</w:t>
      </w:r>
      <w:r>
        <w:rPr>
          <w:rFonts w:ascii="Courier New" w:hAnsi="Courier New" w:cs="Courier New"/>
          <w:sz w:val="18"/>
          <w:szCs w:val="18"/>
        </w:rPr>
        <w:t>&lt;string-param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required="true"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encrypted="false"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helpText="Code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Key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Attribute"&gt;Code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Key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Attribute&lt;/string-param&gt;</w:t>
      </w:r>
    </w:p>
    <w:p w14:paraId="1BCDE19E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</w:t>
      </w:r>
      <w:r>
        <w:rPr>
          <w:rFonts w:ascii="Courier New" w:hAnsi="Courier New" w:cs="Courier New"/>
          <w:sz w:val="18"/>
          <w:szCs w:val="18"/>
        </w:rPr>
        <w:t>&lt;string-param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required="true"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encrypted="false"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helpText="Decode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Attribute"&gt;Decode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Attribute&lt;/string-param&gt;</w:t>
      </w:r>
    </w:p>
    <w:p w14:paraId="44553540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</w:t>
      </w:r>
      <w:r>
        <w:rPr>
          <w:rFonts w:ascii="Courier New" w:hAnsi="Courier New" w:cs="Courier New"/>
          <w:sz w:val="18"/>
          <w:szCs w:val="18"/>
        </w:rPr>
        <w:t>&lt;string-param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required="false"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encrypted="false"</w:t>
      </w: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helpText="Filter"&gt;Filter&lt;/string-param&gt;</w:t>
      </w:r>
    </w:p>
    <w:p w14:paraId="13E8C3B3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</w:t>
      </w:r>
      <w:r>
        <w:rPr>
          <w:rFonts w:ascii="Courier New" w:hAnsi="Courier New" w:cs="Courier New"/>
          <w:sz w:val="18"/>
          <w:szCs w:val="18"/>
        </w:rPr>
        <w:t>&lt;/parameters&gt;</w:t>
      </w:r>
    </w:p>
    <w:p w14:paraId="63A86FA2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&lt;/task&gt;</w:t>
      </w:r>
    </w:p>
    <w:p w14:paraId="4FCF903D" w14:textId="77777777" w:rsidR="000C1F15" w:rsidRDefault="00594964" w:rsidP="00B73F37">
      <w:pPr>
        <w:ind w:left="2268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&lt;/scheduledTasks&gt;</w:t>
      </w:r>
    </w:p>
    <w:p w14:paraId="68DD4DB3" w14:textId="77777777" w:rsidR="000C1F15" w:rsidRDefault="00594964" w:rsidP="00B73F37">
      <w:pPr>
        <w:pStyle w:val="ListParagraph"/>
        <w:numPr>
          <w:ilvl w:val="0"/>
          <w:numId w:val="1"/>
        </w:numPr>
        <w:ind w:left="2268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Change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/app/Middleware/Oracle_IDM1/server/bin,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63536">
        <w:rPr>
          <w:rFonts w:ascii="Arial" w:hAnsi="Arial" w:cs="Arial"/>
          <w:b/>
          <w:sz w:val="20"/>
          <w:szCs w:val="20"/>
        </w:rPr>
        <w:t>weblogic.properties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63536">
        <w:rPr>
          <w:rFonts w:ascii="Arial" w:hAnsi="Arial" w:cs="Arial"/>
          <w:sz w:val="20"/>
          <w:szCs w:val="20"/>
        </w:rPr>
        <w:t>entries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import: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CFAA831" w14:textId="77777777" w:rsidR="00B63536" w:rsidRDefault="00B63536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wls_servername=</w:t>
      </w:r>
      <w:r w:rsidRPr="00B63536">
        <w:rPr>
          <w:rFonts w:ascii="Arial" w:hAnsi="Arial" w:cs="Arial"/>
          <w:b/>
          <w:bCs/>
          <w:sz w:val="20"/>
          <w:szCs w:val="20"/>
        </w:rPr>
        <w:t>oim_server1</w:t>
      </w:r>
    </w:p>
    <w:p w14:paraId="07132351" w14:textId="77777777" w:rsidR="007D7886" w:rsidRDefault="007D7886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0"/>
          <w:szCs w:val="20"/>
        </w:rPr>
      </w:pPr>
      <w:r w:rsidRPr="007D7886">
        <w:rPr>
          <w:rFonts w:ascii="Arial" w:hAnsi="Arial" w:cs="Arial"/>
          <w:b/>
          <w:bCs/>
          <w:sz w:val="20"/>
          <w:szCs w:val="20"/>
        </w:rPr>
        <w:t>application_name=OIMMetadata</w:t>
      </w:r>
    </w:p>
    <w:p w14:paraId="043E80CB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metadata_from_loc=/tmp/mds</w:t>
      </w:r>
    </w:p>
    <w:p w14:paraId="6CDF9F38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metadata_files=/db/FFLookupRecon.xml</w:t>
      </w:r>
    </w:p>
    <w:p w14:paraId="59EC1F61" w14:textId="77777777" w:rsidR="007D7886" w:rsidRPr="007D7886" w:rsidRDefault="007D7886" w:rsidP="00B73F37">
      <w:pPr>
        <w:pStyle w:val="ListParagraph"/>
        <w:numPr>
          <w:ilvl w:val="0"/>
          <w:numId w:val="1"/>
        </w:numPr>
        <w:ind w:left="2268" w:hanging="283"/>
        <w:rPr>
          <w:rFonts w:ascii="Arial" w:hAnsi="Arial" w:cs="Arial"/>
          <w:b/>
          <w:sz w:val="20"/>
          <w:szCs w:val="20"/>
        </w:rPr>
      </w:pPr>
      <w:r w:rsidRPr="007D7886">
        <w:rPr>
          <w:rFonts w:ascii="Arial" w:hAnsi="Arial" w:cs="Arial"/>
          <w:b/>
          <w:sz w:val="20"/>
          <w:szCs w:val="20"/>
        </w:rPr>
        <w:t>Start WebLogic Admin Server</w:t>
      </w:r>
    </w:p>
    <w:p w14:paraId="527CA5C7" w14:textId="77777777" w:rsidR="000C1F15" w:rsidRDefault="00594964" w:rsidP="00B73F37">
      <w:pPr>
        <w:pStyle w:val="ListParagraph"/>
        <w:numPr>
          <w:ilvl w:val="0"/>
          <w:numId w:val="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Upload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weblogicImportMetadata.sh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available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$DW_HOME/server/bin/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(/app/Middleware/Oracle_IDM1/server/bin).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</w:p>
    <w:p w14:paraId="12F09F75" w14:textId="77777777" w:rsidR="00DC08A3" w:rsidRPr="00DC08A3" w:rsidRDefault="00DC08A3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0"/>
          <w:szCs w:val="20"/>
        </w:rPr>
      </w:pPr>
      <w:r w:rsidRPr="00DC08A3">
        <w:rPr>
          <w:rFonts w:ascii="Arial" w:hAnsi="Arial" w:cs="Arial"/>
          <w:b/>
          <w:sz w:val="20"/>
          <w:szCs w:val="20"/>
        </w:rPr>
        <w:t>cd /app/Middleware/Oracle_IDM1/server/bin</w:t>
      </w:r>
    </w:p>
    <w:p w14:paraId="34220F04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DC08A3">
        <w:rPr>
          <w:rFonts w:ascii="Arial" w:hAnsi="Arial" w:cs="Arial"/>
          <w:b/>
          <w:sz w:val="20"/>
          <w:szCs w:val="20"/>
        </w:rPr>
        <w:t>sh</w:t>
      </w:r>
      <w:r w:rsidRPr="00DC08A3">
        <w:rPr>
          <w:rFonts w:ascii="Arial" w:eastAsia="Arial" w:hAnsi="Arial" w:cs="Arial"/>
          <w:b/>
          <w:sz w:val="20"/>
          <w:szCs w:val="20"/>
        </w:rPr>
        <w:t xml:space="preserve"> </w:t>
      </w:r>
      <w:r w:rsidRPr="00DC08A3">
        <w:rPr>
          <w:rFonts w:ascii="Arial" w:hAnsi="Arial" w:cs="Arial"/>
          <w:b/>
          <w:sz w:val="20"/>
          <w:szCs w:val="20"/>
        </w:rPr>
        <w:t>weblogicImportMetadata.sh</w:t>
      </w:r>
    </w:p>
    <w:p w14:paraId="19A6D92F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weblogic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(weblogic)</w:t>
      </w:r>
    </w:p>
    <w:p w14:paraId="30E6938D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weblogic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password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(Oracle123)</w:t>
      </w:r>
    </w:p>
    <w:p w14:paraId="18B759E6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URL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t3://identity.oracleads.com:7001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(7001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where</w:t>
      </w:r>
      <w:r>
        <w:rPr>
          <w:rFonts w:ascii="Arial" w:eastAsia="Arial" w:hAnsi="Arial" w:cs="Arial"/>
          <w:sz w:val="20"/>
          <w:szCs w:val="20"/>
        </w:rPr>
        <w:t xml:space="preserve"> the Admin server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running).</w:t>
      </w:r>
    </w:p>
    <w:p w14:paraId="4D007F95" w14:textId="77777777" w:rsidR="00DC08A3" w:rsidRDefault="00DC08A3" w:rsidP="00DC08A3">
      <w:pPr>
        <w:ind w:left="2520"/>
        <w:rPr>
          <w:rFonts w:ascii="Arial" w:hAnsi="Arial" w:cs="Arial"/>
          <w:b/>
          <w:sz w:val="20"/>
          <w:szCs w:val="20"/>
        </w:rPr>
      </w:pPr>
      <w:r w:rsidRPr="00DC08A3">
        <w:rPr>
          <w:rFonts w:ascii="Arial" w:hAnsi="Arial" w:cs="Arial"/>
          <w:sz w:val="20"/>
          <w:szCs w:val="20"/>
        </w:rPr>
        <w:t xml:space="preserve">Successful message: </w:t>
      </w:r>
      <w:r w:rsidRPr="00DC08A3">
        <w:rPr>
          <w:rFonts w:ascii="Arial" w:hAnsi="Arial" w:cs="Arial"/>
          <w:b/>
          <w:sz w:val="20"/>
          <w:szCs w:val="20"/>
        </w:rPr>
        <w:t>End of importing metadata script ...</w:t>
      </w:r>
    </w:p>
    <w:p w14:paraId="272B455B" w14:textId="77777777" w:rsidR="008B4605" w:rsidRPr="008B4605" w:rsidRDefault="008B4605" w:rsidP="008B4605">
      <w:pPr>
        <w:pStyle w:val="ListParagraph"/>
        <w:numPr>
          <w:ilvl w:val="1"/>
          <w:numId w:val="65"/>
        </w:numPr>
        <w:rPr>
          <w:rFonts w:ascii="Arial" w:hAnsi="Arial" w:cs="Arial"/>
          <w:sz w:val="20"/>
          <w:szCs w:val="20"/>
        </w:rPr>
      </w:pPr>
      <w:r w:rsidRPr="008B4605">
        <w:rPr>
          <w:rFonts w:ascii="Arial" w:hAnsi="Arial" w:cs="Arial"/>
          <w:sz w:val="20"/>
          <w:szCs w:val="20"/>
        </w:rPr>
        <w:t>Stay in the same directory</w:t>
      </w:r>
    </w:p>
    <w:p w14:paraId="42107FD0" w14:textId="77777777" w:rsidR="000C1F15" w:rsidRDefault="00594964" w:rsidP="00B73F37">
      <w:pPr>
        <w:pStyle w:val="ListParagraph"/>
        <w:numPr>
          <w:ilvl w:val="0"/>
          <w:numId w:val="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Purge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executing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PurgeCache.sh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outlined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below.</w:t>
      </w:r>
    </w:p>
    <w:p w14:paraId="0E041A8B" w14:textId="77777777" w:rsidR="000C1F15" w:rsidRDefault="00594964">
      <w:pPr>
        <w:pStyle w:val="ListParagraph"/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application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export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APP_SERVER=weblogic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E7B0104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domain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home: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export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DOMAIN_HOME=/app/Middleware/user_projects/domains/iam_domain/</w:t>
      </w:r>
    </w:p>
    <w:p w14:paraId="5FE2CAF8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Execute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PurgeCache.sh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all</w:t>
      </w:r>
    </w:p>
    <w:p w14:paraId="1A91881A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(xelsysadm)</w:t>
      </w:r>
    </w:p>
    <w:p w14:paraId="5C1F1886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password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(Oracle123)</w:t>
      </w:r>
    </w:p>
    <w:p w14:paraId="2FFCA6AB" w14:textId="77777777" w:rsidR="000C1F15" w:rsidRDefault="00594964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OIM </w:t>
      </w:r>
      <w:r>
        <w:rPr>
          <w:rFonts w:ascii="Arial" w:hAnsi="Arial" w:cs="Arial"/>
          <w:sz w:val="20"/>
          <w:szCs w:val="20"/>
        </w:rPr>
        <w:t>URL: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t3://identity.oracleads.com:14000</w:t>
      </w:r>
    </w:p>
    <w:p w14:paraId="0A92CDBC" w14:textId="77777777" w:rsidR="008B4605" w:rsidRPr="008B4605" w:rsidRDefault="008B4605" w:rsidP="008B4605">
      <w:pPr>
        <w:ind w:left="2520"/>
        <w:rPr>
          <w:rFonts w:ascii="Arial" w:hAnsi="Arial" w:cs="Arial"/>
          <w:b/>
          <w:sz w:val="20"/>
          <w:szCs w:val="20"/>
        </w:rPr>
      </w:pPr>
      <w:r w:rsidRPr="008B4605">
        <w:rPr>
          <w:rFonts w:ascii="Arial" w:hAnsi="Arial" w:cs="Arial"/>
          <w:sz w:val="20"/>
          <w:szCs w:val="20"/>
        </w:rPr>
        <w:t xml:space="preserve">Successful message: </w:t>
      </w:r>
      <w:r w:rsidRPr="008B4605">
        <w:rPr>
          <w:rFonts w:ascii="Arial" w:hAnsi="Arial" w:cs="Arial"/>
          <w:b/>
          <w:sz w:val="20"/>
          <w:szCs w:val="20"/>
        </w:rPr>
        <w:t>Purging the cache categories:[all] is successful</w:t>
      </w:r>
    </w:p>
    <w:p w14:paraId="3CEB5015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2A6C049B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</w:p>
    <w:p w14:paraId="0CF97305" w14:textId="77777777" w:rsidR="000C1F15" w:rsidRDefault="00594964" w:rsidP="00B73F37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58BE4FF2" w14:textId="77777777" w:rsidR="000C1F15" w:rsidRDefault="00594964" w:rsidP="00B73F37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design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values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form.</w:t>
      </w:r>
    </w:p>
    <w:p w14:paraId="180DDB8C" w14:textId="77777777" w:rsidR="000C1F15" w:rsidRDefault="00594964" w:rsidP="00B73F37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66AC3B29" w14:textId="77777777" w:rsidR="000C1F15" w:rsidRDefault="00594964" w:rsidP="00B73F37">
      <w:pPr>
        <w:pStyle w:val="ListParagraph"/>
        <w:numPr>
          <w:ilvl w:val="0"/>
          <w:numId w:val="37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Design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</w:t>
      </w:r>
    </w:p>
    <w:p w14:paraId="786681A9" w14:textId="77777777" w:rsidR="000C1F15" w:rsidRDefault="00594964" w:rsidP="00B73F37">
      <w:pPr>
        <w:pStyle w:val="ListParagraph"/>
        <w:numPr>
          <w:ilvl w:val="0"/>
          <w:numId w:val="37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Administration,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Definition</w:t>
      </w:r>
    </w:p>
    <w:p w14:paraId="0F893492" w14:textId="77777777" w:rsidR="000C1F15" w:rsidRDefault="00594964" w:rsidP="00B73F37">
      <w:pPr>
        <w:pStyle w:val="ListParagraph"/>
        <w:numPr>
          <w:ilvl w:val="0"/>
          <w:numId w:val="37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Code</w:t>
      </w:r>
    </w:p>
    <w:p w14:paraId="1DB28867" w14:textId="77777777" w:rsidR="000C1F15" w:rsidRDefault="00594964" w:rsidP="00B73F37">
      <w:pPr>
        <w:pStyle w:val="ListParagraph"/>
        <w:numPr>
          <w:ilvl w:val="0"/>
          <w:numId w:val="37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FF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Group</w:t>
      </w:r>
    </w:p>
    <w:p w14:paraId="65279635" w14:textId="77777777" w:rsidR="000C1F15" w:rsidRDefault="00594964" w:rsidP="00B73F37">
      <w:pPr>
        <w:pStyle w:val="ListParagraph"/>
        <w:numPr>
          <w:ilvl w:val="0"/>
          <w:numId w:val="37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3ABA5156" w14:textId="77777777" w:rsidR="000C1F15" w:rsidRDefault="006B7997" w:rsidP="00B73F37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FC84A73" wp14:editId="11DCDC1F">
            <wp:extent cx="3171825" cy="1743075"/>
            <wp:effectExtent l="19050" t="19050" r="28575" b="285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43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CF212B" w14:textId="77777777" w:rsidR="000C1F15" w:rsidRDefault="000C1F15">
      <w:pPr>
        <w:ind w:left="1080"/>
        <w:rPr>
          <w:rFonts w:ascii="Arial" w:hAnsi="Arial" w:cs="Arial"/>
          <w:sz w:val="20"/>
          <w:szCs w:val="20"/>
        </w:rPr>
      </w:pPr>
    </w:p>
    <w:p w14:paraId="5D3828B0" w14:textId="77777777" w:rsidR="000C1F15" w:rsidRDefault="00594964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</w:p>
    <w:p w14:paraId="4E7DDF5F" w14:textId="77777777" w:rsidR="000C1F15" w:rsidRDefault="00594964" w:rsidP="00B73F37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4DEF2DE1" w14:textId="77777777" w:rsidR="000C1F15" w:rsidRDefault="00594964" w:rsidP="00D55FDC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through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recon.</w:t>
      </w:r>
    </w:p>
    <w:p w14:paraId="6BBFFFEE" w14:textId="77777777" w:rsidR="000C1F15" w:rsidRDefault="00594964" w:rsidP="00B73F37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3FCA3C94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Tools,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Designer</w:t>
      </w:r>
    </w:p>
    <w:p w14:paraId="4C82E1FE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54249A26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1B3A8B95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Save</w:t>
      </w:r>
    </w:p>
    <w:p w14:paraId="30099C8F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Additional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Columns,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</w:t>
      </w:r>
    </w:p>
    <w:p w14:paraId="7BC7F416" w14:textId="77777777" w:rsidR="000C1F15" w:rsidRDefault="00594964" w:rsidP="00D55FDC">
      <w:pPr>
        <w:pStyle w:val="ListParagraph"/>
        <w:numPr>
          <w:ilvl w:val="1"/>
          <w:numId w:val="48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UD_FLAT_CH_ROLES,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Variant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Length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30,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Label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Roles,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and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</w:t>
      </w:r>
    </w:p>
    <w:p w14:paraId="40EBDD8A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Save</w:t>
      </w:r>
    </w:p>
    <w:p w14:paraId="339EC030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Properties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field)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Property</w:t>
      </w:r>
    </w:p>
    <w:p w14:paraId="6C3FCF18" w14:textId="77777777" w:rsidR="000C1F15" w:rsidRDefault="00594964" w:rsidP="00D55FDC">
      <w:pPr>
        <w:pStyle w:val="ListParagraph"/>
        <w:numPr>
          <w:ilvl w:val="1"/>
          <w:numId w:val="48"/>
        </w:numPr>
        <w:ind w:hanging="2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Lookup.FF.Roles</w:t>
      </w:r>
    </w:p>
    <w:p w14:paraId="66F8CDDE" w14:textId="77777777" w:rsidR="00B12DA5" w:rsidRDefault="00B12DA5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sz w:val="20"/>
          <w:szCs w:val="20"/>
        </w:rPr>
      </w:pPr>
      <w:r w:rsidRPr="00B12DA5"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hAnsi="Arial" w:cs="Arial"/>
          <w:sz w:val="20"/>
          <w:szCs w:val="20"/>
        </w:rPr>
        <w:t xml:space="preserve"> the form</w:t>
      </w:r>
    </w:p>
    <w:p w14:paraId="71FEAB1E" w14:textId="77777777" w:rsidR="000C1F15" w:rsidRDefault="00594964" w:rsidP="00D55FDC">
      <w:pPr>
        <w:pStyle w:val="ListParagraph"/>
        <w:numPr>
          <w:ilvl w:val="0"/>
          <w:numId w:val="48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Make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Version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Active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</w:t>
      </w:r>
    </w:p>
    <w:p w14:paraId="51F78633" w14:textId="77777777" w:rsidR="000C1F15" w:rsidRDefault="000C1F15">
      <w:pPr>
        <w:pStyle w:val="ListParagraph"/>
        <w:ind w:left="1800"/>
        <w:rPr>
          <w:rFonts w:ascii="Arial" w:hAnsi="Arial" w:cs="Arial"/>
          <w:sz w:val="20"/>
          <w:szCs w:val="20"/>
        </w:rPr>
      </w:pPr>
    </w:p>
    <w:p w14:paraId="1FE42660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2.1.5.2)</w:t>
      </w:r>
    </w:p>
    <w:p w14:paraId="0EA0EE2B" w14:textId="77777777" w:rsidR="000C1F15" w:rsidRDefault="00594964" w:rsidP="000A6ADD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4EDDB16D" w14:textId="77777777" w:rsidR="000C1F15" w:rsidRDefault="00594964" w:rsidP="000A6ADD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existing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child.</w:t>
      </w:r>
    </w:p>
    <w:p w14:paraId="29EC7937" w14:textId="77777777" w:rsidR="000C1F15" w:rsidRDefault="00594964">
      <w:pPr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6FF30BEB" w14:textId="77777777" w:rsidR="000C1F15" w:rsidRDefault="00594964" w:rsidP="000A6ADD">
      <w:pPr>
        <w:pStyle w:val="ListParagraph"/>
        <w:numPr>
          <w:ilvl w:val="3"/>
          <w:numId w:val="1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UD_FLAT_FIL,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Designer.</w:t>
      </w:r>
    </w:p>
    <w:p w14:paraId="5A1D2783" w14:textId="77777777" w:rsidR="000C1F15" w:rsidRDefault="00594964" w:rsidP="000A6ADD">
      <w:pPr>
        <w:pStyle w:val="ListParagraph"/>
        <w:numPr>
          <w:ilvl w:val="3"/>
          <w:numId w:val="1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New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Version</w:t>
      </w:r>
    </w:p>
    <w:p w14:paraId="2B81B138" w14:textId="77777777" w:rsidR="000C1F15" w:rsidRDefault="00594964" w:rsidP="000A6ADD">
      <w:pPr>
        <w:pStyle w:val="ListParagraph"/>
        <w:numPr>
          <w:ilvl w:val="3"/>
          <w:numId w:val="1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appropriate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number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(v2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example)</w:t>
      </w:r>
    </w:p>
    <w:p w14:paraId="29788903" w14:textId="77777777" w:rsidR="000C1F15" w:rsidRPr="00B12DA5" w:rsidRDefault="00594964" w:rsidP="000A6ADD">
      <w:pPr>
        <w:pStyle w:val="ListParagraph"/>
        <w:numPr>
          <w:ilvl w:val="3"/>
          <w:numId w:val="13"/>
        </w:numPr>
        <w:ind w:left="2268" w:hanging="283"/>
        <w:rPr>
          <w:rFonts w:ascii="Arial" w:hAnsi="Arial" w:cs="Arial"/>
          <w:b/>
          <w:sz w:val="20"/>
          <w:szCs w:val="20"/>
        </w:rPr>
      </w:pPr>
      <w:r w:rsidRPr="00B12DA5">
        <w:rPr>
          <w:rFonts w:ascii="Arial" w:hAnsi="Arial" w:cs="Arial"/>
          <w:b/>
          <w:sz w:val="20"/>
          <w:szCs w:val="20"/>
        </w:rPr>
        <w:t>Save</w:t>
      </w:r>
      <w:r w:rsidR="00B12DA5">
        <w:rPr>
          <w:rFonts w:ascii="Arial" w:hAnsi="Arial" w:cs="Arial"/>
          <w:sz w:val="20"/>
          <w:szCs w:val="20"/>
        </w:rPr>
        <w:t xml:space="preserve"> (the dialog box should blink) and </w:t>
      </w:r>
      <w:r w:rsidR="00B12DA5" w:rsidRPr="00B12DA5">
        <w:rPr>
          <w:rFonts w:ascii="Arial" w:hAnsi="Arial" w:cs="Arial"/>
          <w:b/>
          <w:sz w:val="20"/>
          <w:szCs w:val="20"/>
        </w:rPr>
        <w:t>close</w:t>
      </w:r>
      <w:r w:rsidR="00B12DA5">
        <w:rPr>
          <w:rFonts w:ascii="Arial" w:hAnsi="Arial" w:cs="Arial"/>
          <w:sz w:val="20"/>
          <w:szCs w:val="20"/>
        </w:rPr>
        <w:t xml:space="preserve"> the “Create a new version” dialog box</w:t>
      </w:r>
    </w:p>
    <w:p w14:paraId="102CFF80" w14:textId="77777777" w:rsidR="000C1F15" w:rsidRDefault="00594964" w:rsidP="000A6ADD">
      <w:pPr>
        <w:pStyle w:val="ListParagraph"/>
        <w:numPr>
          <w:ilvl w:val="3"/>
          <w:numId w:val="1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Current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Version</w:t>
      </w:r>
    </w:p>
    <w:p w14:paraId="295288F3" w14:textId="77777777" w:rsidR="000C1F15" w:rsidRDefault="00594964" w:rsidP="000A6ADD">
      <w:pPr>
        <w:pStyle w:val="ListParagraph"/>
        <w:numPr>
          <w:ilvl w:val="3"/>
          <w:numId w:val="1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Table(s),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Assign</w:t>
      </w:r>
    </w:p>
    <w:p w14:paraId="5E5C95A3" w14:textId="77777777" w:rsidR="000C1F15" w:rsidRDefault="00594964" w:rsidP="000A6ADD">
      <w:pPr>
        <w:pStyle w:val="ListParagraph"/>
        <w:numPr>
          <w:ilvl w:val="3"/>
          <w:numId w:val="1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UD_FLAT_CH,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Ok</w:t>
      </w:r>
    </w:p>
    <w:p w14:paraId="20E5735F" w14:textId="77777777" w:rsidR="00161DA3" w:rsidRDefault="00161DA3" w:rsidP="00161DA3">
      <w:pPr>
        <w:pStyle w:val="ListParagraph"/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anchor distT="0" distB="0" distL="0" distR="0" simplePos="0" relativeHeight="251637760" behindDoc="0" locked="0" layoutInCell="1" allowOverlap="1" wp14:anchorId="60F54988" wp14:editId="3D12D00E">
            <wp:simplePos x="0" y="0"/>
            <wp:positionH relativeFrom="column">
              <wp:posOffset>1437005</wp:posOffset>
            </wp:positionH>
            <wp:positionV relativeFrom="paragraph">
              <wp:posOffset>78740</wp:posOffset>
            </wp:positionV>
            <wp:extent cx="4208145" cy="1547495"/>
            <wp:effectExtent l="19050" t="19050" r="20955" b="14605"/>
            <wp:wrapSquare wrapText="largest"/>
            <wp:docPr id="1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1547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87BF3B" w14:textId="77777777" w:rsidR="000C1F15" w:rsidRPr="007B3731" w:rsidRDefault="000C1F15" w:rsidP="000A6ADD">
      <w:pPr>
        <w:pStyle w:val="ListParagraph"/>
        <w:ind w:left="2268" w:hanging="468"/>
        <w:rPr>
          <w:rFonts w:ascii="Arial" w:hAnsi="Arial" w:cs="Arial"/>
          <w:b/>
          <w:sz w:val="20"/>
          <w:szCs w:val="20"/>
          <w:lang w:eastAsia="fr-FR"/>
        </w:rPr>
      </w:pPr>
    </w:p>
    <w:p w14:paraId="7BC00B5A" w14:textId="77777777" w:rsidR="000C1F15" w:rsidRDefault="000C1F15">
      <w:pPr>
        <w:pStyle w:val="ListParagraph"/>
        <w:ind w:left="2160"/>
        <w:rPr>
          <w:rFonts w:ascii="Arial" w:hAnsi="Arial" w:cs="Arial"/>
          <w:b/>
          <w:sz w:val="20"/>
          <w:szCs w:val="20"/>
        </w:rPr>
      </w:pPr>
    </w:p>
    <w:p w14:paraId="1180827F" w14:textId="77777777" w:rsidR="000C1F15" w:rsidRDefault="000C1F15">
      <w:pPr>
        <w:pStyle w:val="ListParagraph"/>
        <w:ind w:left="2160"/>
        <w:rPr>
          <w:rFonts w:ascii="Arial" w:hAnsi="Arial" w:cs="Arial"/>
          <w:b/>
          <w:sz w:val="20"/>
          <w:szCs w:val="20"/>
        </w:rPr>
      </w:pPr>
    </w:p>
    <w:p w14:paraId="0A1AECED" w14:textId="77777777" w:rsidR="000C1F15" w:rsidRDefault="000C1F15">
      <w:pPr>
        <w:pStyle w:val="ListParagraph"/>
        <w:ind w:left="2160"/>
        <w:rPr>
          <w:rFonts w:ascii="Arial" w:hAnsi="Arial" w:cs="Arial"/>
          <w:b/>
          <w:sz w:val="20"/>
          <w:szCs w:val="20"/>
        </w:rPr>
      </w:pPr>
    </w:p>
    <w:p w14:paraId="45FFE8B5" w14:textId="77777777" w:rsidR="00161DA3" w:rsidRDefault="00161DA3" w:rsidP="00161DA3">
      <w:pPr>
        <w:pStyle w:val="ListParagraph"/>
        <w:ind w:left="2160"/>
        <w:rPr>
          <w:rFonts w:ascii="Arial" w:hAnsi="Arial" w:cs="Arial"/>
          <w:b/>
          <w:sz w:val="20"/>
          <w:szCs w:val="20"/>
        </w:rPr>
      </w:pPr>
    </w:p>
    <w:p w14:paraId="058F52D5" w14:textId="77777777" w:rsidR="00161DA3" w:rsidRDefault="00161DA3" w:rsidP="00161DA3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0"/>
          <w:szCs w:val="20"/>
        </w:rPr>
      </w:pPr>
      <w:r w:rsidRPr="00B8089C">
        <w:rPr>
          <w:rFonts w:ascii="Arial" w:hAnsi="Arial" w:cs="Arial"/>
          <w:sz w:val="20"/>
          <w:szCs w:val="20"/>
        </w:rPr>
        <w:t xml:space="preserve">Click on </w:t>
      </w:r>
      <w:r w:rsidRPr="00B8089C">
        <w:rPr>
          <w:rFonts w:ascii="Arial" w:hAnsi="Arial" w:cs="Arial"/>
          <w:b/>
          <w:sz w:val="20"/>
          <w:szCs w:val="20"/>
        </w:rPr>
        <w:t>Save</w:t>
      </w:r>
      <w:r w:rsidRPr="00B8089C">
        <w:rPr>
          <w:rFonts w:ascii="Arial" w:hAnsi="Arial" w:cs="Arial"/>
          <w:sz w:val="20"/>
          <w:szCs w:val="20"/>
        </w:rPr>
        <w:t xml:space="preserve"> and on </w:t>
      </w:r>
      <w:r>
        <w:rPr>
          <w:rFonts w:ascii="Arial" w:hAnsi="Arial" w:cs="Arial"/>
          <w:b/>
          <w:sz w:val="20"/>
          <w:szCs w:val="20"/>
        </w:rPr>
        <w:t>Make Version Active</w:t>
      </w:r>
    </w:p>
    <w:p w14:paraId="66695825" w14:textId="77777777" w:rsidR="000C1F15" w:rsidRDefault="000C1F15">
      <w:pPr>
        <w:pStyle w:val="ListParagraph"/>
        <w:ind w:left="2160"/>
        <w:rPr>
          <w:rFonts w:ascii="Arial" w:hAnsi="Arial" w:cs="Arial"/>
          <w:b/>
          <w:sz w:val="20"/>
          <w:szCs w:val="20"/>
        </w:rPr>
      </w:pPr>
    </w:p>
    <w:p w14:paraId="72676811" w14:textId="77777777" w:rsidR="000C1F15" w:rsidRDefault="000C1F15">
      <w:pPr>
        <w:pStyle w:val="ListParagraph"/>
        <w:ind w:left="2160"/>
        <w:rPr>
          <w:rFonts w:ascii="Arial" w:hAnsi="Arial" w:cs="Arial"/>
          <w:b/>
          <w:sz w:val="20"/>
          <w:szCs w:val="20"/>
        </w:rPr>
      </w:pPr>
    </w:p>
    <w:p w14:paraId="04105236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012E82D1" w14:textId="77777777" w:rsidR="000C1F15" w:rsidRDefault="00594964" w:rsidP="009F7B09">
      <w:pPr>
        <w:ind w:firstLine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Adapters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</w:p>
    <w:p w14:paraId="705D2AF2" w14:textId="77777777" w:rsidR="000C1F15" w:rsidRDefault="00594964" w:rsidP="009F7B09">
      <w:pPr>
        <w:ind w:firstLine="9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2.4.1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table.</w:t>
      </w:r>
    </w:p>
    <w:p w14:paraId="41456766" w14:textId="77777777" w:rsidR="000C1F15" w:rsidRDefault="00594964" w:rsidP="009F7B09">
      <w:pPr>
        <w:ind w:firstLine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1E9C7F36" w14:textId="77777777" w:rsidR="000C1F15" w:rsidRPr="00B8089C" w:rsidRDefault="00594964" w:rsidP="009F7B09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updateChildTableValues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8089C">
        <w:rPr>
          <w:rFonts w:ascii="Arial" w:hAnsi="Arial" w:cs="Arial"/>
          <w:b/>
          <w:sz w:val="20"/>
          <w:szCs w:val="20"/>
        </w:rPr>
        <w:t>ICProvisioningManager</w:t>
      </w:r>
      <w:r w:rsidR="00B8089C">
        <w:rPr>
          <w:rFonts w:ascii="Arial" w:hAnsi="Arial" w:cs="Arial"/>
          <w:sz w:val="20"/>
          <w:szCs w:val="20"/>
        </w:rPr>
        <w:t xml:space="preserve"> Application.</w:t>
      </w:r>
    </w:p>
    <w:p w14:paraId="74C8F535" w14:textId="77777777" w:rsidR="000C1F15" w:rsidRDefault="00594964" w:rsidP="009F7B09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5C73F41A" w14:textId="77777777" w:rsidR="000C1F15" w:rsidRDefault="00594964" w:rsidP="00562390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B8089C">
        <w:rPr>
          <w:rFonts w:ascii="Arial" w:hAnsi="Arial" w:cs="Arial"/>
          <w:b/>
          <w:sz w:val="20"/>
          <w:szCs w:val="20"/>
        </w:rPr>
        <w:t>T</w:t>
      </w:r>
      <w:r>
        <w:rPr>
          <w:rFonts w:ascii="Arial" w:hAnsi="Arial" w:cs="Arial"/>
          <w:b/>
          <w:sz w:val="20"/>
          <w:szCs w:val="20"/>
        </w:rPr>
        <w:t>ools,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Factory</w:t>
      </w:r>
    </w:p>
    <w:p w14:paraId="67688167" w14:textId="77777777" w:rsidR="000C1F15" w:rsidRDefault="00594964" w:rsidP="00562390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adpFFUpdateChildData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</w:p>
    <w:p w14:paraId="2F394534" w14:textId="77777777" w:rsidR="000C1F15" w:rsidRDefault="00794C1E" w:rsidP="00562390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b/>
          <w:sz w:val="20"/>
          <w:szCs w:val="20"/>
        </w:rPr>
        <w:t>Process</w:t>
      </w:r>
      <w:r w:rsidR="00594964">
        <w:rPr>
          <w:rFonts w:ascii="Arial" w:eastAsia="Arial" w:hAnsi="Arial" w:cs="Arial"/>
          <w:b/>
          <w:sz w:val="20"/>
          <w:szCs w:val="20"/>
        </w:rPr>
        <w:t xml:space="preserve"> </w:t>
      </w:r>
      <w:r w:rsidR="00594964">
        <w:rPr>
          <w:rFonts w:ascii="Arial" w:hAnsi="Arial" w:cs="Arial"/>
          <w:b/>
          <w:sz w:val="20"/>
          <w:szCs w:val="20"/>
        </w:rPr>
        <w:t>Task</w:t>
      </w:r>
      <w:r w:rsidR="00594964">
        <w:rPr>
          <w:rFonts w:ascii="Arial" w:eastAsia="Arial" w:hAnsi="Arial" w:cs="Arial"/>
          <w:b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for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b/>
          <w:sz w:val="20"/>
          <w:szCs w:val="20"/>
        </w:rPr>
        <w:t>Adapter</w:t>
      </w:r>
      <w:r w:rsidR="00594964">
        <w:rPr>
          <w:rFonts w:ascii="Arial" w:eastAsia="Arial" w:hAnsi="Arial" w:cs="Arial"/>
          <w:b/>
          <w:sz w:val="20"/>
          <w:szCs w:val="20"/>
        </w:rPr>
        <w:t xml:space="preserve"> </w:t>
      </w:r>
      <w:r w:rsidR="00594964">
        <w:rPr>
          <w:rFonts w:ascii="Arial" w:hAnsi="Arial" w:cs="Arial"/>
          <w:b/>
          <w:sz w:val="20"/>
          <w:szCs w:val="20"/>
        </w:rPr>
        <w:t>Type</w:t>
      </w:r>
    </w:p>
    <w:p w14:paraId="4320AE3D" w14:textId="77777777" w:rsidR="000C1F15" w:rsidRDefault="00594964" w:rsidP="00562390">
      <w:pPr>
        <w:pStyle w:val="ListParagraph"/>
        <w:numPr>
          <w:ilvl w:val="0"/>
          <w:numId w:val="4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‘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insert/update/delete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data.</w:t>
      </w:r>
      <w:r>
        <w:rPr>
          <w:rFonts w:ascii="Arial" w:eastAsia="Arial" w:hAnsi="Arial" w:cs="Arial"/>
          <w:sz w:val="20"/>
          <w:szCs w:val="20"/>
        </w:rPr>
        <w:t xml:space="preserve">’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Description</w:t>
      </w:r>
    </w:p>
    <w:p w14:paraId="57C92589" w14:textId="77777777" w:rsidR="000C1F15" w:rsidRDefault="00594964" w:rsidP="00562390">
      <w:pPr>
        <w:pStyle w:val="ListParagraph"/>
        <w:numPr>
          <w:ilvl w:val="0"/>
          <w:numId w:val="3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hAnsi="Arial" w:cs="Arial"/>
          <w:b/>
          <w:sz w:val="20"/>
          <w:szCs w:val="20"/>
        </w:rPr>
        <w:tab/>
      </w:r>
    </w:p>
    <w:p w14:paraId="5AB1EEA1" w14:textId="77777777" w:rsidR="000C1F15" w:rsidRDefault="00594964" w:rsidP="00562390">
      <w:pPr>
        <w:pStyle w:val="ListParagraph"/>
        <w:numPr>
          <w:ilvl w:val="0"/>
          <w:numId w:val="3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updateChildTableValues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ICProvisioningManager.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2.1.6.1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another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771C8BF9" w14:textId="77777777" w:rsidR="000C1F15" w:rsidRDefault="00594964" w:rsidP="00562390">
      <w:pPr>
        <w:pStyle w:val="ListParagraph"/>
        <w:numPr>
          <w:ilvl w:val="0"/>
          <w:numId w:val="34"/>
        </w:numPr>
        <w:ind w:left="2268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 your information, the variables created in section 2.1.6.1 are:</w:t>
      </w:r>
    </w:p>
    <w:p w14:paraId="1D32C878" w14:textId="77777777" w:rsidR="000C1F15" w:rsidRDefault="00594964">
      <w:pPr>
        <w:pStyle w:val="ListParagraph"/>
        <w:numPr>
          <w:ilvl w:val="1"/>
          <w:numId w:val="51"/>
        </w:numPr>
        <w:autoSpaceDE w:val="0"/>
        <w:ind w:left="3261" w:hanging="362"/>
        <w:rPr>
          <w:rFonts w:ascii="Arial" w:eastAsia="Arial" w:hAnsi="Arial" w:cs="Arial"/>
          <w:b/>
          <w:bCs/>
          <w:sz w:val="20"/>
        </w:rPr>
      </w:pPr>
      <w:r>
        <w:rPr>
          <w:rFonts w:ascii="Arial" w:eastAsia="Arial" w:hAnsi="Arial" w:cs="Arial"/>
          <w:b/>
          <w:bCs/>
          <w:sz w:val="20"/>
        </w:rPr>
        <w:t>Name – objectType, Type – String, Description – This is the object type, Map To – Resolve at runtime</w:t>
      </w:r>
    </w:p>
    <w:p w14:paraId="4041648F" w14:textId="77777777" w:rsidR="000C1F15" w:rsidRDefault="00594964">
      <w:pPr>
        <w:pStyle w:val="ListParagraph"/>
        <w:numPr>
          <w:ilvl w:val="1"/>
          <w:numId w:val="51"/>
        </w:numPr>
        <w:autoSpaceDE w:val="0"/>
        <w:ind w:left="3261" w:hanging="355"/>
      </w:pPr>
      <w:r>
        <w:rPr>
          <w:rFonts w:ascii="Arial" w:eastAsia="Arial" w:hAnsi="Arial" w:cs="Arial"/>
          <w:b/>
          <w:bCs/>
          <w:sz w:val="20"/>
        </w:rPr>
        <w:t>Name – processInstanceKey, Type – Long, Description – Process Instance Key, Map To – Resolve at runtime</w:t>
      </w:r>
      <w:r>
        <w:t xml:space="preserve"> </w:t>
      </w:r>
    </w:p>
    <w:p w14:paraId="27BB87EF" w14:textId="77777777" w:rsidR="000C1F15" w:rsidRDefault="00594964">
      <w:pPr>
        <w:pStyle w:val="ListParagraph"/>
        <w:numPr>
          <w:ilvl w:val="1"/>
          <w:numId w:val="51"/>
        </w:numPr>
        <w:autoSpaceDE w:val="0"/>
        <w:ind w:left="3254" w:hanging="362"/>
        <w:rPr>
          <w:rFonts w:ascii="Arial" w:eastAsia="Arial" w:hAnsi="Arial" w:cs="Arial"/>
          <w:b/>
          <w:bCs/>
          <w:sz w:val="20"/>
        </w:rPr>
      </w:pPr>
      <w:r>
        <w:rPr>
          <w:rFonts w:ascii="Arial" w:eastAsia="Arial" w:hAnsi="Arial" w:cs="Arial"/>
          <w:b/>
          <w:bCs/>
          <w:sz w:val="20"/>
        </w:rPr>
        <w:t>Name – itResourceFieldName, Type – String, Description – IT Resource Field Name, Map to – Resolve at runtime</w:t>
      </w:r>
    </w:p>
    <w:p w14:paraId="605AA853" w14:textId="77777777" w:rsidR="000C1F15" w:rsidRDefault="00594964" w:rsidP="00562390">
      <w:pPr>
        <w:pStyle w:val="ListParagraph"/>
        <w:numPr>
          <w:ilvl w:val="0"/>
          <w:numId w:val="3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is:</w:t>
      </w:r>
    </w:p>
    <w:p w14:paraId="10F86374" w14:textId="77777777" w:rsidR="000C1F15" w:rsidRDefault="00594964">
      <w:pPr>
        <w:pStyle w:val="ListParagraph"/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childTableName,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String,</w:t>
      </w:r>
      <w:r>
        <w:rPr>
          <w:rFonts w:ascii="Arial" w:eastAsia="Arial" w:hAnsi="Arial" w:cs="Arial"/>
          <w:b/>
          <w:sz w:val="20"/>
          <w:szCs w:val="20"/>
        </w:rPr>
        <w:t xml:space="preserve"> Description – Child Table Name,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Resolve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runtime</w:t>
      </w:r>
    </w:p>
    <w:p w14:paraId="240C10D0" w14:textId="77777777" w:rsidR="000C1F15" w:rsidRDefault="00594964" w:rsidP="00562390">
      <w:pPr>
        <w:pStyle w:val="ListParagraph"/>
        <w:numPr>
          <w:ilvl w:val="0"/>
          <w:numId w:val="3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Update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(be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794C1E">
        <w:rPr>
          <w:rFonts w:ascii="Arial" w:hAnsi="Arial" w:cs="Arial"/>
          <w:sz w:val="20"/>
          <w:szCs w:val="20"/>
        </w:rPr>
        <w:t>carefu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right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method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762863">
        <w:rPr>
          <w:rFonts w:ascii="Arial" w:hAnsi="Arial" w:cs="Arial"/>
          <w:sz w:val="20"/>
          <w:szCs w:val="20"/>
        </w:rPr>
        <w:t>updateChildTab</w:t>
      </w:r>
      <w:r>
        <w:rPr>
          <w:rFonts w:ascii="Arial" w:hAnsi="Arial" w:cs="Arial"/>
          <w:sz w:val="20"/>
          <w:szCs w:val="20"/>
        </w:rPr>
        <w:t>leValues</w:t>
      </w:r>
      <w:r w:rsidR="00762863">
        <w:rPr>
          <w:rFonts w:ascii="Arial" w:hAnsi="Arial" w:cs="Arial"/>
          <w:sz w:val="20"/>
          <w:szCs w:val="20"/>
        </w:rPr>
        <w:t xml:space="preserve"> (notice the final s)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signature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>Strings)</w:t>
      </w:r>
      <w:r>
        <w:rPr>
          <w:rFonts w:ascii="Arial" w:hAnsi="Arial" w:cs="Arial"/>
          <w:sz w:val="20"/>
          <w:szCs w:val="20"/>
        </w:rPr>
        <w:t>.</w:t>
      </w:r>
    </w:p>
    <w:p w14:paraId="7DEDD3D3" w14:textId="77777777" w:rsidR="000C1F15" w:rsidRDefault="00594964" w:rsidP="00562390">
      <w:pPr>
        <w:pStyle w:val="ListParagraph"/>
        <w:ind w:left="1418" w:firstLine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final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screenshot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like:</w:t>
      </w:r>
    </w:p>
    <w:p w14:paraId="27E444CF" w14:textId="77777777" w:rsidR="000C1F15" w:rsidRPr="007B3731" w:rsidRDefault="006B7997" w:rsidP="00562390">
      <w:pPr>
        <w:pStyle w:val="ListParagraph"/>
        <w:ind w:left="2268"/>
        <w:rPr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38784" behindDoc="0" locked="0" layoutInCell="1" allowOverlap="1" wp14:anchorId="15C48746" wp14:editId="2F864845">
            <wp:simplePos x="0" y="0"/>
            <wp:positionH relativeFrom="column">
              <wp:align>center</wp:align>
            </wp:positionH>
            <wp:positionV relativeFrom="paragraph">
              <wp:posOffset>-47625</wp:posOffset>
            </wp:positionV>
            <wp:extent cx="5120005" cy="5677535"/>
            <wp:effectExtent l="19050" t="19050" r="23495" b="18415"/>
            <wp:wrapSquare wrapText="largest"/>
            <wp:docPr id="1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5677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30761D" w14:textId="77777777" w:rsidR="000C1F15" w:rsidRDefault="000C1F15">
      <w:pPr>
        <w:pStyle w:val="ListParagraph"/>
      </w:pPr>
    </w:p>
    <w:p w14:paraId="0D302A3A" w14:textId="77777777" w:rsidR="000C1F15" w:rsidRDefault="000C1F15">
      <w:pPr>
        <w:pStyle w:val="ListParagraph"/>
      </w:pPr>
    </w:p>
    <w:p w14:paraId="0BD0B7EF" w14:textId="77777777" w:rsidR="000C1F15" w:rsidRDefault="000C1F15">
      <w:pPr>
        <w:pStyle w:val="ListParagraph"/>
      </w:pPr>
    </w:p>
    <w:p w14:paraId="612CFC87" w14:textId="77777777" w:rsidR="000C1F15" w:rsidRDefault="000C1F15">
      <w:pPr>
        <w:pStyle w:val="ListParagraph"/>
      </w:pPr>
    </w:p>
    <w:p w14:paraId="15E0A36F" w14:textId="77777777" w:rsidR="000C1F15" w:rsidRDefault="000C1F15">
      <w:pPr>
        <w:pStyle w:val="ListParagraph"/>
      </w:pPr>
    </w:p>
    <w:p w14:paraId="65EA8B60" w14:textId="77777777" w:rsidR="000C1F15" w:rsidRDefault="000C1F15">
      <w:pPr>
        <w:pStyle w:val="ListParagraph"/>
      </w:pPr>
    </w:p>
    <w:p w14:paraId="71F1C899" w14:textId="77777777" w:rsidR="000C1F15" w:rsidRDefault="000C1F15">
      <w:pPr>
        <w:pStyle w:val="ListParagraph"/>
      </w:pPr>
    </w:p>
    <w:p w14:paraId="63A996E8" w14:textId="77777777" w:rsidR="000C1F15" w:rsidRDefault="000C1F15">
      <w:pPr>
        <w:pStyle w:val="ListParagraph"/>
      </w:pPr>
    </w:p>
    <w:p w14:paraId="7C0F2FE6" w14:textId="77777777" w:rsidR="000C1F15" w:rsidRDefault="000C1F15">
      <w:pPr>
        <w:pStyle w:val="ListParagraph"/>
      </w:pPr>
    </w:p>
    <w:p w14:paraId="6DAD80CA" w14:textId="77777777" w:rsidR="000C1F15" w:rsidRDefault="000C1F15">
      <w:pPr>
        <w:pStyle w:val="ListParagraph"/>
      </w:pPr>
    </w:p>
    <w:p w14:paraId="3432B780" w14:textId="77777777" w:rsidR="000C1F15" w:rsidRDefault="000C1F15">
      <w:pPr>
        <w:pStyle w:val="ListParagraph"/>
      </w:pPr>
    </w:p>
    <w:p w14:paraId="18B6758E" w14:textId="77777777" w:rsidR="000C1F15" w:rsidRDefault="000C1F15">
      <w:pPr>
        <w:pStyle w:val="ListParagraph"/>
      </w:pPr>
    </w:p>
    <w:p w14:paraId="2AC88A13" w14:textId="77777777" w:rsidR="000C1F15" w:rsidRDefault="000C1F15">
      <w:pPr>
        <w:pStyle w:val="ListParagraph"/>
      </w:pPr>
    </w:p>
    <w:p w14:paraId="6A65CB4C" w14:textId="77777777" w:rsidR="000C1F15" w:rsidRDefault="000C1F15">
      <w:pPr>
        <w:pStyle w:val="ListParagraph"/>
      </w:pPr>
    </w:p>
    <w:p w14:paraId="5E351EFD" w14:textId="77777777" w:rsidR="000C1F15" w:rsidRDefault="000C1F15">
      <w:pPr>
        <w:pStyle w:val="ListParagraph"/>
      </w:pPr>
    </w:p>
    <w:p w14:paraId="36F2BDD5" w14:textId="77777777" w:rsidR="000C1F15" w:rsidRDefault="000C1F15">
      <w:pPr>
        <w:pStyle w:val="ListParagraph"/>
      </w:pPr>
    </w:p>
    <w:p w14:paraId="196959C4" w14:textId="77777777" w:rsidR="000C1F15" w:rsidRDefault="000C1F15">
      <w:pPr>
        <w:pStyle w:val="ListParagraph"/>
      </w:pPr>
    </w:p>
    <w:p w14:paraId="79A56F51" w14:textId="77777777" w:rsidR="000C1F15" w:rsidRDefault="00594964" w:rsidP="00562390">
      <w:pPr>
        <w:pStyle w:val="ListParagraph"/>
        <w:numPr>
          <w:ilvl w:val="0"/>
          <w:numId w:val="3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Build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hAnsi="Arial" w:cs="Arial"/>
          <w:b/>
          <w:sz w:val="20"/>
          <w:szCs w:val="20"/>
        </w:rPr>
        <w:t>.</w:t>
      </w:r>
    </w:p>
    <w:p w14:paraId="5AAC82B1" w14:textId="77777777" w:rsidR="000C1F15" w:rsidRDefault="006B7997" w:rsidP="00562390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D8F4F9D" wp14:editId="0DEE1DFE">
            <wp:extent cx="3228975" cy="1724025"/>
            <wp:effectExtent l="19050" t="19050" r="28575" b="285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24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1E9B57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5C3A26AE" w14:textId="77777777" w:rsidR="000C1F15" w:rsidRDefault="00594964" w:rsidP="00562390">
      <w:pPr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2.5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Tasks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hAnsi="Arial" w:cs="Arial"/>
          <w:sz w:val="20"/>
          <w:szCs w:val="20"/>
        </w:rPr>
        <w:tab/>
      </w:r>
    </w:p>
    <w:p w14:paraId="3DEAC564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2.5.1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table.</w:t>
      </w:r>
    </w:p>
    <w:p w14:paraId="72A3618B" w14:textId="77777777" w:rsidR="000C1F15" w:rsidRDefault="00594964" w:rsidP="00562390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00E217FF" w14:textId="77777777" w:rsidR="000C1F15" w:rsidRDefault="00422C20" w:rsidP="00562390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These </w:t>
      </w:r>
      <w:r w:rsidR="00594964">
        <w:rPr>
          <w:rFonts w:ascii="Arial" w:hAnsi="Arial" w:cs="Arial"/>
          <w:sz w:val="20"/>
          <w:szCs w:val="20"/>
        </w:rPr>
        <w:t>step</w:t>
      </w:r>
      <w:r>
        <w:rPr>
          <w:rFonts w:ascii="Arial" w:hAnsi="Arial" w:cs="Arial"/>
          <w:sz w:val="20"/>
          <w:szCs w:val="20"/>
        </w:rPr>
        <w:t>s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include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creating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process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task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when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an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insert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happens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on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child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table.</w:t>
      </w:r>
    </w:p>
    <w:p w14:paraId="7CBF46E8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5110381B" w14:textId="77777777" w:rsidR="000C1F15" w:rsidRDefault="00594964" w:rsidP="00562390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2.1.7.2</w:t>
      </w:r>
      <w:r>
        <w:rPr>
          <w:rFonts w:ascii="Arial" w:eastAsia="Arial" w:hAnsi="Arial" w:cs="Arial"/>
          <w:sz w:val="20"/>
          <w:szCs w:val="20"/>
        </w:rPr>
        <w:t xml:space="preserve"> (search </w:t>
      </w:r>
      <w:r w:rsidRPr="004E0D73">
        <w:rPr>
          <w:rFonts w:ascii="Arial" w:eastAsia="Arial" w:hAnsi="Arial" w:cs="Arial"/>
          <w:b/>
          <w:sz w:val="20"/>
          <w:szCs w:val="20"/>
        </w:rPr>
        <w:t>Flat File</w:t>
      </w:r>
      <w:r>
        <w:rPr>
          <w:rFonts w:ascii="Arial" w:eastAsia="Arial" w:hAnsi="Arial" w:cs="Arial"/>
          <w:sz w:val="20"/>
          <w:szCs w:val="20"/>
        </w:rPr>
        <w:t xml:space="preserve"> in Process Definition)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following:</w:t>
      </w:r>
    </w:p>
    <w:p w14:paraId="7645328E" w14:textId="77777777" w:rsidR="000C1F15" w:rsidRDefault="00594964" w:rsidP="00562390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Properties</w:t>
      </w:r>
    </w:p>
    <w:p w14:paraId="57B16E1E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insert</w:t>
      </w:r>
    </w:p>
    <w:p w14:paraId="4CDA4A8B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Description: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This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when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insert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happens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</w:t>
      </w:r>
    </w:p>
    <w:p w14:paraId="6D6A8192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Conditional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checked</w:t>
      </w:r>
    </w:p>
    <w:p w14:paraId="29F9BE65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Required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for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Completion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un-checked</w:t>
      </w:r>
    </w:p>
    <w:p w14:paraId="6D09E202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Allow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Multiple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Instances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checked.</w:t>
      </w:r>
    </w:p>
    <w:p w14:paraId="2F306535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UD_FLAT_CH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Child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dropdown</w:t>
      </w:r>
    </w:p>
    <w:p w14:paraId="6EA76D1B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Trigger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insert</w:t>
      </w:r>
    </w:p>
    <w:p w14:paraId="28119042" w14:textId="77777777" w:rsidR="000C1F15" w:rsidRDefault="006B7997" w:rsidP="00562390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03015898" wp14:editId="65B05EFD">
            <wp:extent cx="4495800" cy="3657600"/>
            <wp:effectExtent l="19050" t="19050" r="1905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5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D7F9BC" w14:textId="77777777" w:rsidR="000C1F15" w:rsidRDefault="00594964" w:rsidP="00562390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2C947F42" w14:textId="77777777" w:rsidR="000C1F15" w:rsidRDefault="00594964" w:rsidP="00562390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Integration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Event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Handler/Adapter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adpADPFFUPDATECHILDDATA.</w:t>
      </w:r>
    </w:p>
    <w:p w14:paraId="57E2D846" w14:textId="77777777" w:rsidR="000C1F15" w:rsidRDefault="00594964" w:rsidP="00562390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Mapping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childTableName.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literal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UD_FLAT_CH</w:t>
      </w:r>
    </w:p>
    <w:p w14:paraId="348FD257" w14:textId="77777777" w:rsidR="000C1F15" w:rsidRDefault="00594964" w:rsidP="00562390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information,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other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following:</w:t>
      </w:r>
    </w:p>
    <w:p w14:paraId="0C853670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Adapter</w:t>
      </w:r>
      <w:r>
        <w:rPr>
          <w:rFonts w:ascii="Arial" w:eastAsia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eturn</w:t>
      </w:r>
      <w:r>
        <w:rPr>
          <w:rFonts w:ascii="Arial" w:eastAsia="Arial" w:hAnsi="Arial" w:cs="Arial"/>
          <w:sz w:val="20"/>
          <w:szCs w:val="20"/>
        </w:rPr>
        <w:t xml:space="preserve"> value – </w:t>
      </w:r>
      <w:r>
        <w:rPr>
          <w:rFonts w:ascii="Arial" w:hAnsi="Arial" w:cs="Arial"/>
          <w:sz w:val="20"/>
          <w:szCs w:val="20"/>
        </w:rPr>
        <w:t>Response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Code</w:t>
      </w:r>
    </w:p>
    <w:p w14:paraId="6D863090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objectType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[Literal:String]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</w:p>
    <w:p w14:paraId="50020843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processInstanceKey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[Process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Instance</w:t>
      </w:r>
    </w:p>
    <w:p w14:paraId="7903C73B" w14:textId="77777777" w:rsidR="000C1F15" w:rsidRDefault="00594964" w:rsidP="00562390">
      <w:pPr>
        <w:pStyle w:val="ListParagraph"/>
        <w:numPr>
          <w:ilvl w:val="1"/>
          <w:numId w:val="11"/>
        </w:numPr>
        <w:ind w:left="2552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itResourceFieldName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[Literal:String]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UD_FLAT_FIL_SERVER</w:t>
      </w:r>
    </w:p>
    <w:p w14:paraId="20FF1AEC" w14:textId="77777777" w:rsidR="000C1F15" w:rsidRDefault="00594964" w:rsidP="00BE14D2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Configure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Status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Completed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Provisioned</w:t>
      </w:r>
    </w:p>
    <w:p w14:paraId="75B88634" w14:textId="77777777" w:rsidR="000C1F15" w:rsidRDefault="00594964" w:rsidP="00BE14D2">
      <w:pPr>
        <w:pStyle w:val="ListParagraph"/>
        <w:numPr>
          <w:ilvl w:val="0"/>
          <w:numId w:val="11"/>
        </w:numPr>
        <w:ind w:left="2268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responses: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3017B1E" w14:textId="77777777" w:rsidR="000C1F15" w:rsidRDefault="00594964" w:rsidP="00356854">
      <w:pPr>
        <w:pStyle w:val="ListParagraph"/>
        <w:numPr>
          <w:ilvl w:val="1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SUCCESS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Operation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completed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C</w:t>
      </w:r>
    </w:p>
    <w:p w14:paraId="2ADCFC0D" w14:textId="77777777" w:rsidR="000C1F15" w:rsidRDefault="00594964" w:rsidP="00356854">
      <w:pPr>
        <w:pStyle w:val="ListParagraph"/>
        <w:numPr>
          <w:ilvl w:val="1"/>
          <w:numId w:val="1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ERROR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Error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occurred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R</w:t>
      </w:r>
    </w:p>
    <w:p w14:paraId="7ABE4381" w14:textId="77777777" w:rsidR="000C1F15" w:rsidRDefault="00594964" w:rsidP="00356854">
      <w:pPr>
        <w:pStyle w:val="ListParagraph"/>
        <w:numPr>
          <w:ilvl w:val="0"/>
          <w:numId w:val="11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Save</w:t>
      </w:r>
    </w:p>
    <w:p w14:paraId="7030A253" w14:textId="77777777" w:rsidR="000C1F15" w:rsidRDefault="000C1F15">
      <w:pPr>
        <w:pStyle w:val="ListParagraph"/>
      </w:pPr>
    </w:p>
    <w:p w14:paraId="14D02ABD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2.5.2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</w:p>
    <w:p w14:paraId="11044D62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6D196F55" w14:textId="77777777" w:rsidR="000C1F15" w:rsidRDefault="00594964" w:rsidP="00A67C13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happens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</w:p>
    <w:p w14:paraId="03D0FBB4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0354EA8E" w14:textId="77777777" w:rsidR="000C1F15" w:rsidRDefault="00594964" w:rsidP="00A67C13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below:</w:t>
      </w:r>
    </w:p>
    <w:p w14:paraId="6BB70BF8" w14:textId="77777777" w:rsidR="000C1F15" w:rsidRDefault="00594964" w:rsidP="00A67C13">
      <w:pPr>
        <w:pStyle w:val="ListParagraph"/>
        <w:numPr>
          <w:ilvl w:val="0"/>
          <w:numId w:val="4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Trigger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update</w:t>
      </w:r>
    </w:p>
    <w:p w14:paraId="685326C0" w14:textId="77777777" w:rsidR="000C1F15" w:rsidRDefault="006B7997" w:rsidP="00A67C13">
      <w:pPr>
        <w:ind w:left="2268"/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A38EA5A" wp14:editId="34835264">
            <wp:extent cx="3943350" cy="3562350"/>
            <wp:effectExtent l="19050" t="19050" r="1905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56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0275AE" w14:textId="77777777" w:rsidR="000C1F15" w:rsidRDefault="000C1F15">
      <w:pPr>
        <w:rPr>
          <w:rFonts w:ascii="Arial" w:hAnsi="Arial" w:cs="Arial"/>
          <w:b/>
          <w:bCs/>
          <w:color w:val="FF3366"/>
          <w:sz w:val="20"/>
          <w:szCs w:val="20"/>
          <w:lang w:val="fr-FR" w:eastAsia="fr-FR"/>
        </w:rPr>
      </w:pPr>
    </w:p>
    <w:p w14:paraId="4E697D8F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2.5.3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</w:p>
    <w:p w14:paraId="4002BFA0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447E2D73" w14:textId="77777777" w:rsidR="000C1F15" w:rsidRDefault="00594964" w:rsidP="001978DC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happens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</w:p>
    <w:p w14:paraId="37A263D4" w14:textId="77777777" w:rsidR="000C1F15" w:rsidRDefault="00594964">
      <w:pPr>
        <w:ind w:left="720"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6BDC87B1" w14:textId="77777777" w:rsidR="000C1F15" w:rsidRDefault="00594964" w:rsidP="001978DC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exactly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978DC">
        <w:rPr>
          <w:rFonts w:ascii="Arial" w:hAnsi="Arial" w:cs="Arial"/>
          <w:sz w:val="20"/>
          <w:szCs w:val="20"/>
        </w:rPr>
        <w:t>below:</w:t>
      </w:r>
    </w:p>
    <w:p w14:paraId="064E7CAD" w14:textId="77777777" w:rsidR="000C1F15" w:rsidRDefault="00594964" w:rsidP="001978DC">
      <w:pPr>
        <w:pStyle w:val="ListParagraph"/>
        <w:numPr>
          <w:ilvl w:val="0"/>
          <w:numId w:val="4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Trigger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Type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delete</w:t>
      </w:r>
    </w:p>
    <w:p w14:paraId="0C11B791" w14:textId="77777777" w:rsidR="000C1F15" w:rsidRPr="001978DC" w:rsidRDefault="00594964" w:rsidP="001978DC">
      <w:pPr>
        <w:ind w:left="1985"/>
        <w:rPr>
          <w:rFonts w:ascii="Arial" w:hAnsi="Arial" w:cs="Arial"/>
          <w:sz w:val="20"/>
          <w:szCs w:val="20"/>
        </w:rPr>
      </w:pPr>
      <w:r w:rsidRPr="001978DC">
        <w:rPr>
          <w:rFonts w:ascii="Arial" w:hAnsi="Arial" w:cs="Arial"/>
          <w:sz w:val="20"/>
          <w:szCs w:val="20"/>
        </w:rPr>
        <w:t>Process</w:t>
      </w:r>
      <w:r w:rsidRPr="001978DC">
        <w:rPr>
          <w:rFonts w:ascii="Arial" w:eastAsia="Arial" w:hAnsi="Arial" w:cs="Arial"/>
          <w:sz w:val="20"/>
          <w:szCs w:val="20"/>
        </w:rPr>
        <w:t xml:space="preserve"> </w:t>
      </w:r>
      <w:r w:rsidRPr="001978DC">
        <w:rPr>
          <w:rFonts w:ascii="Arial" w:hAnsi="Arial" w:cs="Arial"/>
          <w:sz w:val="20"/>
          <w:szCs w:val="20"/>
        </w:rPr>
        <w:t>tasks</w:t>
      </w:r>
      <w:r w:rsidRPr="001978DC">
        <w:rPr>
          <w:rFonts w:ascii="Arial" w:eastAsia="Arial" w:hAnsi="Arial" w:cs="Arial"/>
          <w:sz w:val="20"/>
          <w:szCs w:val="20"/>
        </w:rPr>
        <w:t xml:space="preserve"> </w:t>
      </w:r>
      <w:r w:rsidRPr="001978DC">
        <w:rPr>
          <w:rFonts w:ascii="Arial" w:hAnsi="Arial" w:cs="Arial"/>
          <w:sz w:val="20"/>
          <w:szCs w:val="20"/>
        </w:rPr>
        <w:t>should</w:t>
      </w:r>
      <w:r w:rsidRPr="001978DC">
        <w:rPr>
          <w:rFonts w:ascii="Arial" w:eastAsia="Arial" w:hAnsi="Arial" w:cs="Arial"/>
          <w:sz w:val="20"/>
          <w:szCs w:val="20"/>
        </w:rPr>
        <w:t xml:space="preserve"> </w:t>
      </w:r>
      <w:r w:rsidRPr="001978DC">
        <w:rPr>
          <w:rFonts w:ascii="Arial" w:hAnsi="Arial" w:cs="Arial"/>
          <w:sz w:val="20"/>
          <w:szCs w:val="20"/>
        </w:rPr>
        <w:t>look</w:t>
      </w:r>
      <w:r w:rsidRPr="001978DC">
        <w:rPr>
          <w:rFonts w:ascii="Arial" w:eastAsia="Arial" w:hAnsi="Arial" w:cs="Arial"/>
          <w:sz w:val="20"/>
          <w:szCs w:val="20"/>
        </w:rPr>
        <w:t xml:space="preserve"> </w:t>
      </w:r>
      <w:r w:rsidRPr="001978DC">
        <w:rPr>
          <w:rFonts w:ascii="Arial" w:hAnsi="Arial" w:cs="Arial"/>
          <w:sz w:val="20"/>
          <w:szCs w:val="20"/>
        </w:rPr>
        <w:t>like</w:t>
      </w:r>
      <w:r w:rsidRPr="001978DC">
        <w:rPr>
          <w:rFonts w:ascii="Arial" w:eastAsia="Arial" w:hAnsi="Arial" w:cs="Arial"/>
          <w:sz w:val="20"/>
          <w:szCs w:val="20"/>
        </w:rPr>
        <w:t xml:space="preserve"> </w:t>
      </w:r>
      <w:r w:rsidRPr="001978DC">
        <w:rPr>
          <w:rFonts w:ascii="Arial" w:hAnsi="Arial" w:cs="Arial"/>
          <w:sz w:val="20"/>
          <w:szCs w:val="20"/>
        </w:rPr>
        <w:t>below</w:t>
      </w:r>
    </w:p>
    <w:p w14:paraId="1EBBEA6D" w14:textId="77777777" w:rsidR="000C1F15" w:rsidRDefault="006B7997" w:rsidP="001978DC">
      <w:pPr>
        <w:ind w:left="2268"/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CFC9C0C" wp14:editId="71FB4A67">
            <wp:extent cx="3971925" cy="3305175"/>
            <wp:effectExtent l="19050" t="19050" r="28575" b="285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05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1D2CA5" w14:textId="77777777" w:rsidR="000C1F15" w:rsidRDefault="00594964" w:rsidP="001978DC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3C466FA3" w14:textId="77777777" w:rsidR="000C1F15" w:rsidRDefault="006B7997" w:rsidP="001978DC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0624DA6" wp14:editId="6649B970">
            <wp:extent cx="3762375" cy="200977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0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3594CE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39AA5D0" w14:textId="77777777" w:rsidR="00214FEA" w:rsidRDefault="00214FEA">
      <w:pPr>
        <w:rPr>
          <w:rFonts w:ascii="Arial" w:hAnsi="Arial" w:cs="Arial"/>
          <w:sz w:val="20"/>
          <w:szCs w:val="20"/>
        </w:rPr>
      </w:pPr>
    </w:p>
    <w:p w14:paraId="7ED7E384" w14:textId="77777777" w:rsidR="00214FEA" w:rsidRDefault="00214FEA">
      <w:pPr>
        <w:rPr>
          <w:rFonts w:ascii="Arial" w:hAnsi="Arial" w:cs="Arial"/>
          <w:sz w:val="20"/>
          <w:szCs w:val="20"/>
        </w:rPr>
      </w:pPr>
    </w:p>
    <w:p w14:paraId="3B403FAE" w14:textId="77777777" w:rsidR="00214FEA" w:rsidRDefault="00214FEA">
      <w:pPr>
        <w:rPr>
          <w:rFonts w:ascii="Arial" w:hAnsi="Arial" w:cs="Arial"/>
          <w:sz w:val="20"/>
          <w:szCs w:val="20"/>
        </w:rPr>
      </w:pPr>
    </w:p>
    <w:p w14:paraId="2AD7D273" w14:textId="77777777" w:rsidR="00214FEA" w:rsidRDefault="00214FEA">
      <w:pPr>
        <w:rPr>
          <w:rFonts w:ascii="Arial" w:hAnsi="Arial" w:cs="Arial"/>
          <w:sz w:val="20"/>
          <w:szCs w:val="20"/>
        </w:rPr>
      </w:pPr>
    </w:p>
    <w:p w14:paraId="34B15042" w14:textId="77777777" w:rsidR="00214FEA" w:rsidRDefault="00214FEA">
      <w:pPr>
        <w:rPr>
          <w:rFonts w:ascii="Arial" w:hAnsi="Arial" w:cs="Arial"/>
          <w:sz w:val="20"/>
          <w:szCs w:val="20"/>
        </w:rPr>
      </w:pPr>
    </w:p>
    <w:p w14:paraId="1160BC96" w14:textId="77777777" w:rsidR="00214FEA" w:rsidRDefault="00214FEA">
      <w:pPr>
        <w:rPr>
          <w:rFonts w:ascii="Arial" w:hAnsi="Arial" w:cs="Arial"/>
          <w:sz w:val="20"/>
          <w:szCs w:val="20"/>
        </w:rPr>
      </w:pPr>
    </w:p>
    <w:p w14:paraId="472F7A58" w14:textId="77777777" w:rsidR="00214FEA" w:rsidRDefault="00214FEA">
      <w:pPr>
        <w:rPr>
          <w:rFonts w:ascii="Arial" w:hAnsi="Arial" w:cs="Arial"/>
          <w:sz w:val="20"/>
          <w:szCs w:val="20"/>
        </w:rPr>
      </w:pPr>
    </w:p>
    <w:p w14:paraId="0375501F" w14:textId="77777777" w:rsidR="000C1F15" w:rsidRDefault="00594964" w:rsidP="001978DC">
      <w:pPr>
        <w:ind w:firstLine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2.6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</w:p>
    <w:p w14:paraId="468F7A0C" w14:textId="77777777" w:rsidR="000C1F15" w:rsidRDefault="00594964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2.6.1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run</w:t>
      </w:r>
    </w:p>
    <w:p w14:paraId="0949EE76" w14:textId="77777777" w:rsidR="000C1F15" w:rsidRDefault="00594964">
      <w:pPr>
        <w:ind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744DDF02" w14:textId="77777777" w:rsidR="000C1F15" w:rsidRDefault="00594964" w:rsidP="001978DC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2.3.2.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2.3.3</w:t>
      </w:r>
    </w:p>
    <w:p w14:paraId="6A714E21" w14:textId="77777777" w:rsidR="000C1F15" w:rsidRDefault="00594964">
      <w:pPr>
        <w:ind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17CF3250" w14:textId="77777777" w:rsidR="000C1F15" w:rsidRDefault="00594964" w:rsidP="001978DC">
      <w:pPr>
        <w:pStyle w:val="ListParagraph"/>
        <w:numPr>
          <w:ilvl w:val="0"/>
          <w:numId w:val="17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System Administration web console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xelsysadm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account.</w:t>
      </w:r>
    </w:p>
    <w:p w14:paraId="02C9F73D" w14:textId="77777777" w:rsidR="000C1F15" w:rsidRDefault="00594964" w:rsidP="001978DC">
      <w:pPr>
        <w:pStyle w:val="ListParagraph"/>
        <w:numPr>
          <w:ilvl w:val="0"/>
          <w:numId w:val="10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System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Management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Scheduler</w:t>
      </w:r>
    </w:p>
    <w:p w14:paraId="191EA047" w14:textId="77777777" w:rsidR="000C1F15" w:rsidRDefault="00594964" w:rsidP="001978DC">
      <w:pPr>
        <w:pStyle w:val="ListParagraph"/>
        <w:numPr>
          <w:ilvl w:val="0"/>
          <w:numId w:val="10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Actions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dropdown</w:t>
      </w:r>
    </w:p>
    <w:p w14:paraId="46F7715A" w14:textId="77777777" w:rsidR="000C1F15" w:rsidRPr="007B3731" w:rsidRDefault="006B7997" w:rsidP="001978DC">
      <w:pPr>
        <w:pStyle w:val="ListParagraph"/>
        <w:ind w:left="2268"/>
        <w:rPr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39808" behindDoc="0" locked="0" layoutInCell="1" allowOverlap="1" wp14:anchorId="355BD940" wp14:editId="1FAA44BE">
            <wp:simplePos x="0" y="0"/>
            <wp:positionH relativeFrom="column">
              <wp:posOffset>734060</wp:posOffset>
            </wp:positionH>
            <wp:positionV relativeFrom="paragraph">
              <wp:posOffset>124460</wp:posOffset>
            </wp:positionV>
            <wp:extent cx="5121275" cy="2036445"/>
            <wp:effectExtent l="19050" t="19050" r="22225" b="20955"/>
            <wp:wrapSquare wrapText="largest"/>
            <wp:docPr id="1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036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C464F6" w14:textId="77777777" w:rsidR="000C1F15" w:rsidRDefault="000C1F15">
      <w:pPr>
        <w:pStyle w:val="ListParagraph"/>
      </w:pPr>
    </w:p>
    <w:p w14:paraId="1261EDFD" w14:textId="77777777" w:rsidR="000C1F15" w:rsidRDefault="000C1F15">
      <w:pPr>
        <w:pStyle w:val="ListParagraph"/>
      </w:pPr>
    </w:p>
    <w:p w14:paraId="51F3B45D" w14:textId="77777777" w:rsidR="000C1F15" w:rsidRDefault="000C1F15">
      <w:pPr>
        <w:pStyle w:val="ListParagraph"/>
      </w:pPr>
    </w:p>
    <w:p w14:paraId="0D5B2922" w14:textId="77777777" w:rsidR="000C1F15" w:rsidRDefault="000C1F15">
      <w:pPr>
        <w:pStyle w:val="ListParagraph"/>
      </w:pPr>
    </w:p>
    <w:p w14:paraId="7D45AC8E" w14:textId="77777777" w:rsidR="000C1F15" w:rsidRDefault="000C1F15">
      <w:pPr>
        <w:pStyle w:val="ListParagraph"/>
      </w:pPr>
    </w:p>
    <w:p w14:paraId="74F9AE0E" w14:textId="77777777" w:rsidR="000C1F15" w:rsidRPr="007B3731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299753A3" w14:textId="77777777" w:rsidR="000C1F15" w:rsidRDefault="00594964" w:rsidP="00F121B4">
      <w:pPr>
        <w:pStyle w:val="ListParagraph"/>
        <w:numPr>
          <w:ilvl w:val="0"/>
          <w:numId w:val="4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Job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FFLookupRecon</w:t>
      </w:r>
    </w:p>
    <w:p w14:paraId="2D705421" w14:textId="77777777" w:rsidR="000C1F15" w:rsidRDefault="00594964" w:rsidP="00F121B4">
      <w:pPr>
        <w:pStyle w:val="ListParagraph"/>
        <w:numPr>
          <w:ilvl w:val="0"/>
          <w:numId w:val="41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Task/implementation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icon</w:t>
      </w:r>
    </w:p>
    <w:p w14:paraId="49584D81" w14:textId="77777777" w:rsidR="000C1F15" w:rsidRDefault="006B7997" w:rsidP="00F121B4">
      <w:pPr>
        <w:pStyle w:val="ListParagraph"/>
        <w:ind w:left="2268"/>
        <w:rPr>
          <w:lang w:val="fr-FR" w:eastAsia="fr-FR"/>
        </w:rPr>
      </w:pPr>
      <w:r>
        <w:rPr>
          <w:noProof/>
          <w:lang w:eastAsia="en-US"/>
        </w:rPr>
        <w:drawing>
          <wp:anchor distT="0" distB="0" distL="0" distR="0" simplePos="0" relativeHeight="251640832" behindDoc="0" locked="0" layoutInCell="1" allowOverlap="1" wp14:anchorId="621BF45A" wp14:editId="657A1DE6">
            <wp:simplePos x="0" y="0"/>
            <wp:positionH relativeFrom="column">
              <wp:align>center</wp:align>
            </wp:positionH>
            <wp:positionV relativeFrom="paragraph">
              <wp:posOffset>106680</wp:posOffset>
            </wp:positionV>
            <wp:extent cx="4205605" cy="1352550"/>
            <wp:effectExtent l="19050" t="19050" r="23495" b="19050"/>
            <wp:wrapSquare wrapText="largest"/>
            <wp:docPr id="1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135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A22DB2" w14:textId="77777777" w:rsidR="000C1F15" w:rsidRDefault="000C1F15">
      <w:pPr>
        <w:pStyle w:val="ListParagraph"/>
      </w:pPr>
    </w:p>
    <w:p w14:paraId="77BFEBB7" w14:textId="77777777" w:rsidR="000C1F15" w:rsidRDefault="000C1F15">
      <w:pPr>
        <w:pStyle w:val="ListParagraph"/>
      </w:pPr>
    </w:p>
    <w:p w14:paraId="18C2B475" w14:textId="77777777" w:rsidR="000C1F15" w:rsidRDefault="000C1F15">
      <w:pPr>
        <w:pStyle w:val="ListParagraph"/>
      </w:pPr>
    </w:p>
    <w:p w14:paraId="0091B26B" w14:textId="77777777" w:rsidR="000C1F15" w:rsidRDefault="000C1F15">
      <w:pPr>
        <w:pStyle w:val="ListParagraph"/>
      </w:pPr>
    </w:p>
    <w:p w14:paraId="7076520A" w14:textId="77777777" w:rsidR="000C1F15" w:rsidRDefault="00594964" w:rsidP="00F121B4">
      <w:pPr>
        <w:pStyle w:val="ListParagraph"/>
        <w:numPr>
          <w:ilvl w:val="0"/>
          <w:numId w:val="4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>pops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</w:t>
      </w:r>
      <w:r>
        <w:rPr>
          <w:rFonts w:ascii="Arial" w:hAnsi="Arial" w:cs="Arial"/>
          <w:b/>
          <w:sz w:val="20"/>
          <w:szCs w:val="20"/>
        </w:rPr>
        <w:t>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Search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arrow.</w:t>
      </w:r>
    </w:p>
    <w:p w14:paraId="0636390E" w14:textId="77777777" w:rsidR="000C1F15" w:rsidRDefault="00594964" w:rsidP="00F121B4">
      <w:pPr>
        <w:pStyle w:val="ListParagraph"/>
        <w:numPr>
          <w:ilvl w:val="0"/>
          <w:numId w:val="41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FFLookupRecon,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Confirm</w:t>
      </w:r>
    </w:p>
    <w:p w14:paraId="693790FF" w14:textId="77777777" w:rsidR="000C1F15" w:rsidRDefault="006B7997" w:rsidP="00F121B4">
      <w:pPr>
        <w:pStyle w:val="ListParagraph"/>
        <w:ind w:left="2268"/>
        <w:rPr>
          <w:rFonts w:ascii="Arial" w:eastAsia="Arial" w:hAnsi="Arial" w:cs="Arial"/>
          <w:b/>
          <w:color w:val="FF3366"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41856" behindDoc="0" locked="0" layoutInCell="1" allowOverlap="1" wp14:anchorId="18D9EE67" wp14:editId="7B9BA3D4">
            <wp:simplePos x="0" y="0"/>
            <wp:positionH relativeFrom="column">
              <wp:posOffset>774700</wp:posOffset>
            </wp:positionH>
            <wp:positionV relativeFrom="line">
              <wp:posOffset>-893445</wp:posOffset>
            </wp:positionV>
            <wp:extent cx="5081270" cy="3374390"/>
            <wp:effectExtent l="19050" t="19050" r="24130" b="16510"/>
            <wp:wrapSquare wrapText="largest"/>
            <wp:docPr id="10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37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964">
        <w:rPr>
          <w:rFonts w:ascii="Arial" w:eastAsia="Arial" w:hAnsi="Arial" w:cs="Arial"/>
          <w:b/>
          <w:color w:val="FF3366"/>
          <w:sz w:val="20"/>
          <w:szCs w:val="20"/>
        </w:rPr>
        <w:t xml:space="preserve"> </w:t>
      </w:r>
    </w:p>
    <w:p w14:paraId="13C26859" w14:textId="77777777" w:rsidR="000C1F15" w:rsidRDefault="000C1F15">
      <w:pPr>
        <w:pStyle w:val="ListParagraph"/>
        <w:rPr>
          <w:rFonts w:ascii="Arial" w:eastAsia="Arial" w:hAnsi="Arial" w:cs="Arial"/>
          <w:b/>
          <w:color w:val="FF3366"/>
          <w:sz w:val="20"/>
          <w:szCs w:val="20"/>
        </w:rPr>
      </w:pPr>
    </w:p>
    <w:p w14:paraId="2429CC6A" w14:textId="77777777" w:rsidR="000C1F15" w:rsidRDefault="000C1F15">
      <w:pPr>
        <w:pStyle w:val="ListParagraph"/>
        <w:rPr>
          <w:rFonts w:ascii="Arial" w:eastAsia="Arial" w:hAnsi="Arial" w:cs="Arial"/>
          <w:b/>
          <w:color w:val="FF3366"/>
          <w:sz w:val="20"/>
          <w:szCs w:val="20"/>
        </w:rPr>
      </w:pPr>
    </w:p>
    <w:p w14:paraId="7293CD2E" w14:textId="77777777" w:rsidR="000C1F15" w:rsidRDefault="000C1F15">
      <w:pPr>
        <w:pStyle w:val="ListParagraph"/>
        <w:rPr>
          <w:rFonts w:ascii="Arial" w:eastAsia="Arial" w:hAnsi="Arial" w:cs="Arial"/>
          <w:b/>
          <w:color w:val="FF3366"/>
          <w:sz w:val="20"/>
          <w:szCs w:val="20"/>
        </w:rPr>
      </w:pPr>
    </w:p>
    <w:p w14:paraId="2B335346" w14:textId="77777777" w:rsidR="000C1F15" w:rsidRDefault="000C1F15">
      <w:pPr>
        <w:pStyle w:val="ListParagraph"/>
        <w:rPr>
          <w:rFonts w:ascii="Arial" w:eastAsia="Arial" w:hAnsi="Arial" w:cs="Arial"/>
          <w:b/>
          <w:color w:val="FF3366"/>
          <w:sz w:val="20"/>
          <w:szCs w:val="20"/>
        </w:rPr>
      </w:pPr>
    </w:p>
    <w:p w14:paraId="6B0E7E1E" w14:textId="77777777" w:rsidR="000C1F15" w:rsidRDefault="000C1F15">
      <w:pPr>
        <w:pStyle w:val="ListParagraph"/>
        <w:rPr>
          <w:rFonts w:ascii="Arial" w:hAnsi="Arial" w:cs="Arial"/>
          <w:sz w:val="20"/>
          <w:szCs w:val="20"/>
          <w:lang w:val="fr-FR" w:eastAsia="fr-FR"/>
        </w:rPr>
      </w:pPr>
    </w:p>
    <w:p w14:paraId="26092F00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495CCE45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0861FA8C" w14:textId="77777777" w:rsidR="000C1F15" w:rsidRDefault="000C1F15">
      <w:pPr>
        <w:rPr>
          <w:rFonts w:ascii="Arial" w:hAnsi="Arial" w:cs="Arial"/>
          <w:sz w:val="20"/>
          <w:szCs w:val="20"/>
          <w:lang w:val="fr-FR" w:eastAsia="fr-FR"/>
        </w:rPr>
      </w:pPr>
    </w:p>
    <w:p w14:paraId="31D5794B" w14:textId="77777777" w:rsidR="000C1F15" w:rsidRDefault="00594964" w:rsidP="00F121B4">
      <w:pPr>
        <w:pStyle w:val="ListParagraph"/>
        <w:numPr>
          <w:ilvl w:val="0"/>
          <w:numId w:val="28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F842F8">
        <w:rPr>
          <w:rFonts w:ascii="Arial" w:eastAsia="Arial" w:hAnsi="Arial" w:cs="Arial"/>
          <w:sz w:val="20"/>
          <w:szCs w:val="20"/>
        </w:rPr>
        <w:t xml:space="preserve">(enter the current date for the start date)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Apply</w:t>
      </w:r>
    </w:p>
    <w:p w14:paraId="659B0112" w14:textId="77777777" w:rsidR="000C1F15" w:rsidRDefault="006B7997" w:rsidP="00F842F8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1CE907FC" wp14:editId="32E40DB6">
            <wp:extent cx="5186500" cy="2225919"/>
            <wp:effectExtent l="19050" t="19050" r="14150" b="21981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32" cy="222563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84ECAE" w14:textId="77777777" w:rsidR="00F842F8" w:rsidRDefault="00F842F8">
      <w:pPr>
        <w:rPr>
          <w:rFonts w:ascii="Arial" w:hAnsi="Arial" w:cs="Arial"/>
          <w:sz w:val="20"/>
          <w:szCs w:val="20"/>
        </w:rPr>
      </w:pPr>
    </w:p>
    <w:p w14:paraId="34787A39" w14:textId="77777777" w:rsidR="00F842F8" w:rsidRDefault="00F842F8">
      <w:pPr>
        <w:rPr>
          <w:rFonts w:ascii="Arial" w:hAnsi="Arial" w:cs="Arial"/>
          <w:sz w:val="20"/>
          <w:szCs w:val="20"/>
        </w:rPr>
      </w:pPr>
    </w:p>
    <w:p w14:paraId="0CF59A3A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2.6.2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label</w:t>
      </w:r>
    </w:p>
    <w:p w14:paraId="452A5B6B" w14:textId="77777777" w:rsidR="000C1F15" w:rsidRDefault="00594964" w:rsidP="00F60659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0501E221" w14:textId="77777777" w:rsidR="000C1F15" w:rsidRDefault="00594964" w:rsidP="00F60659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provisioned.</w:t>
      </w:r>
    </w:p>
    <w:p w14:paraId="344CBFB1" w14:textId="77777777" w:rsidR="000C1F15" w:rsidRDefault="00594964" w:rsidP="00F60659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7F62A983" w14:textId="77777777" w:rsidR="000C1F15" w:rsidRDefault="00594964" w:rsidP="00F60659">
      <w:pPr>
        <w:pStyle w:val="ListParagraph"/>
        <w:numPr>
          <w:ilvl w:val="0"/>
          <w:numId w:val="30"/>
        </w:numPr>
        <w:ind w:left="2268" w:hanging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Using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Design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Console,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search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Lookup.FF.UM.ProvAttrMap</w:t>
      </w:r>
      <w:r>
        <w:rPr>
          <w:rFonts w:ascii="Arial" w:hAnsi="Arial" w:cs="Arial"/>
          <w:sz w:val="20"/>
        </w:rPr>
        <w:t>.</w:t>
      </w:r>
    </w:p>
    <w:p w14:paraId="070DF9FC" w14:textId="77777777" w:rsidR="000C1F15" w:rsidRDefault="00594964" w:rsidP="00F60659">
      <w:pPr>
        <w:pStyle w:val="ListParagraph"/>
        <w:numPr>
          <w:ilvl w:val="0"/>
          <w:numId w:val="30"/>
        </w:numPr>
        <w:ind w:left="2268" w:hanging="283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Add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UD_FLAT_CH~Roles,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Role.</w:t>
      </w:r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hAnsi="Arial" w:cs="Arial"/>
          <w:sz w:val="20"/>
        </w:rPr>
        <w:t>ICF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understands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format</w:t>
      </w:r>
      <w:r>
        <w:rPr>
          <w:rFonts w:ascii="Arial" w:eastAsia="Arial" w:hAnsi="Arial" w:cs="Arial"/>
          <w:sz w:val="20"/>
        </w:rPr>
        <w:t xml:space="preserve">   </w:t>
      </w: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CHILD_FORM~CHILD_FROM_FIELD_LABEL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Target_Attribute</w:t>
      </w:r>
    </w:p>
    <w:p w14:paraId="3E3BE188" w14:textId="77777777" w:rsidR="000C1F15" w:rsidRDefault="00594964" w:rsidP="00F60659">
      <w:pPr>
        <w:pStyle w:val="ListParagraph"/>
        <w:numPr>
          <w:ilvl w:val="0"/>
          <w:numId w:val="30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1A4805F6" w14:textId="77777777" w:rsidR="000C1F15" w:rsidRDefault="006B7997" w:rsidP="00F60659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71EEDDAD" wp14:editId="73BB1887">
            <wp:extent cx="3076575" cy="2276475"/>
            <wp:effectExtent l="19050" t="19050" r="28575" b="285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1962E4" w14:textId="77777777" w:rsidR="000C1F15" w:rsidRDefault="000C1F15">
      <w:pPr>
        <w:ind w:left="1080"/>
        <w:rPr>
          <w:rFonts w:ascii="Arial" w:hAnsi="Arial" w:cs="Arial"/>
          <w:sz w:val="20"/>
          <w:szCs w:val="20"/>
        </w:rPr>
      </w:pPr>
    </w:p>
    <w:p w14:paraId="60F3AB54" w14:textId="77777777" w:rsidR="000C1F15" w:rsidRDefault="00594964" w:rsidP="00F60659">
      <w:pPr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2.7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Setup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remote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</w:p>
    <w:p w14:paraId="7F00A1EF" w14:textId="77777777" w:rsidR="000C1F15" w:rsidRDefault="00594964" w:rsidP="00F60659">
      <w:pPr>
        <w:ind w:left="85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565147A8" w14:textId="77777777" w:rsidR="000C1F15" w:rsidRDefault="00594964">
      <w:pPr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remote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bundle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placed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instead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running,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OIM.</w:t>
      </w:r>
    </w:p>
    <w:p w14:paraId="0736DF5C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5F239267" w14:textId="77777777" w:rsidR="000C1F15" w:rsidRDefault="00594964" w:rsidP="00F60659">
      <w:pPr>
        <w:pStyle w:val="ListParagraph"/>
        <w:numPr>
          <w:ilvl w:val="0"/>
          <w:numId w:val="18"/>
        </w:numPr>
        <w:ind w:left="1701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Navigate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 w:rsidR="00F842F8">
        <w:rPr>
          <w:rFonts w:ascii="Arial" w:hAnsi="Arial" w:cs="Arial"/>
          <w:sz w:val="20"/>
          <w:szCs w:val="20"/>
        </w:rPr>
        <w:t xml:space="preserve"> (</w:t>
      </w:r>
      <w:r w:rsidR="00F842F8" w:rsidRPr="00F842F8">
        <w:rPr>
          <w:rFonts w:ascii="Arial" w:hAnsi="Arial" w:cs="Arial"/>
          <w:sz w:val="20"/>
          <w:szCs w:val="20"/>
        </w:rPr>
        <w:t>/app/Connector_Server_111150/connector_server_java-1.2.6195/bin</w:t>
      </w:r>
      <w:r w:rsidR="00F842F8">
        <w:rPr>
          <w:rFonts w:ascii="Arial" w:hAnsi="Arial" w:cs="Arial"/>
          <w:sz w:val="20"/>
          <w:szCs w:val="20"/>
        </w:rPr>
        <w:t>)</w:t>
      </w:r>
    </w:p>
    <w:p w14:paraId="72B46C48" w14:textId="77777777" w:rsidR="000C1F15" w:rsidRDefault="00594964" w:rsidP="00F60659">
      <w:pPr>
        <w:pStyle w:val="ListParagraph"/>
        <w:numPr>
          <w:ilvl w:val="0"/>
          <w:numId w:val="18"/>
        </w:numPr>
        <w:ind w:left="1701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connectorserver.sh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/run</w:t>
      </w:r>
    </w:p>
    <w:p w14:paraId="0EAAF175" w14:textId="77777777" w:rsidR="000C1F15" w:rsidRDefault="00594964" w:rsidP="00F60659">
      <w:pPr>
        <w:numPr>
          <w:ilvl w:val="0"/>
          <w:numId w:val="18"/>
        </w:numPr>
        <w:ind w:left="1701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</w:p>
    <w:p w14:paraId="4EFDCD2D" w14:textId="77777777" w:rsidR="000C1F15" w:rsidRDefault="00594964" w:rsidP="00594964">
      <w:pPr>
        <w:pStyle w:val="ListParagraph"/>
        <w:numPr>
          <w:ilvl w:val="0"/>
          <w:numId w:val="59"/>
        </w:num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FFLookupRecon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2.6</w:t>
      </w:r>
    </w:p>
    <w:p w14:paraId="79B50F9C" w14:textId="77777777" w:rsidR="000C1F15" w:rsidRDefault="00594964" w:rsidP="00594964">
      <w:pPr>
        <w:pStyle w:val="ListParagraph"/>
        <w:numPr>
          <w:ilvl w:val="0"/>
          <w:numId w:val="59"/>
        </w:num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Now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job.</w:t>
      </w:r>
    </w:p>
    <w:p w14:paraId="3224D2D4" w14:textId="77777777" w:rsidR="000C1F15" w:rsidRDefault="00594964" w:rsidP="00594964">
      <w:pPr>
        <w:pStyle w:val="ListParagraph"/>
        <w:numPr>
          <w:ilvl w:val="0"/>
          <w:numId w:val="59"/>
        </w:num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Close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window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B3F4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ysadmin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B3F48">
        <w:rPr>
          <w:rFonts w:ascii="Arial" w:hAnsi="Arial" w:cs="Arial"/>
          <w:b/>
          <w:sz w:val="20"/>
          <w:szCs w:val="20"/>
        </w:rPr>
        <w:t>Configuration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B3F48">
        <w:rPr>
          <w:rFonts w:ascii="Arial" w:hAnsi="Arial" w:cs="Arial"/>
          <w:b/>
          <w:sz w:val="20"/>
          <w:szCs w:val="20"/>
        </w:rPr>
        <w:t>Lookups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B3F48">
        <w:rPr>
          <w:rFonts w:ascii="Arial" w:hAnsi="Arial" w:cs="Arial"/>
          <w:sz w:val="20"/>
          <w:szCs w:val="20"/>
        </w:rPr>
        <w:t>populated (the codes numbers could differ).</w:t>
      </w:r>
    </w:p>
    <w:p w14:paraId="49B8CBEF" w14:textId="77777777" w:rsidR="000C1F15" w:rsidRDefault="006B7997">
      <w:pPr>
        <w:ind w:left="2552"/>
      </w:pPr>
      <w:r>
        <w:rPr>
          <w:noProof/>
          <w:lang w:eastAsia="en-US"/>
        </w:rPr>
        <w:drawing>
          <wp:anchor distT="0" distB="0" distL="0" distR="0" simplePos="0" relativeHeight="251666432" behindDoc="0" locked="0" layoutInCell="1" allowOverlap="1" wp14:anchorId="6BA8D56C" wp14:editId="47107D1B">
            <wp:simplePos x="0" y="0"/>
            <wp:positionH relativeFrom="column">
              <wp:align>center</wp:align>
            </wp:positionH>
            <wp:positionV relativeFrom="paragraph">
              <wp:posOffset>141605</wp:posOffset>
            </wp:positionV>
            <wp:extent cx="3674745" cy="1837055"/>
            <wp:effectExtent l="19050" t="19050" r="20955" b="10795"/>
            <wp:wrapSquare wrapText="largest"/>
            <wp:docPr id="10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1837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745D26" w14:textId="77777777" w:rsidR="000C1F15" w:rsidRDefault="000C1F15"/>
    <w:p w14:paraId="78266606" w14:textId="77777777" w:rsidR="000C1F15" w:rsidRDefault="000C1F15"/>
    <w:p w14:paraId="7424F19B" w14:textId="77777777" w:rsidR="000C1F15" w:rsidRDefault="000C1F15"/>
    <w:p w14:paraId="4855CA35" w14:textId="77777777" w:rsidR="000C1F15" w:rsidRDefault="000C1F15"/>
    <w:p w14:paraId="1E3B39AF" w14:textId="77777777" w:rsidR="000C1F15" w:rsidRDefault="000C1F15"/>
    <w:p w14:paraId="6120ADAA" w14:textId="77777777" w:rsidR="000C1F15" w:rsidRDefault="000C1F15"/>
    <w:p w14:paraId="3DB32A59" w14:textId="77777777" w:rsidR="000C1F15" w:rsidRDefault="00594964" w:rsidP="003D6FBF">
      <w:pPr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2.8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</w:p>
    <w:p w14:paraId="1D6C7F23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2.8.1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data)</w:t>
      </w:r>
    </w:p>
    <w:p w14:paraId="66561D48" w14:textId="77777777" w:rsidR="000C1F15" w:rsidRDefault="00594964" w:rsidP="00642BC2">
      <w:pPr>
        <w:ind w:left="113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10AE3C82" w14:textId="77777777" w:rsidR="000C1F15" w:rsidRDefault="00594964">
      <w:pPr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bundle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corresponding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metadata.</w:t>
      </w:r>
    </w:p>
    <w:p w14:paraId="0754098B" w14:textId="77777777" w:rsidR="000C1F15" w:rsidRDefault="00594964" w:rsidP="00642BC2">
      <w:pPr>
        <w:ind w:left="720" w:firstLine="41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3DFEC375" w14:textId="77777777" w:rsidR="000C1F15" w:rsidRDefault="00594964" w:rsidP="00594964">
      <w:pPr>
        <w:pStyle w:val="ListParagraph"/>
        <w:numPr>
          <w:ilvl w:val="0"/>
          <w:numId w:val="60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Identity Self Service web </w:t>
      </w:r>
      <w:r>
        <w:rPr>
          <w:rFonts w:ascii="Arial" w:hAnsi="Arial" w:cs="Arial"/>
          <w:sz w:val="20"/>
          <w:szCs w:val="20"/>
        </w:rPr>
        <w:t>console.</w:t>
      </w:r>
    </w:p>
    <w:p w14:paraId="719D2E8D" w14:textId="77777777" w:rsidR="000C1F15" w:rsidRDefault="00594964" w:rsidP="00036722">
      <w:pPr>
        <w:pStyle w:val="ListParagraph"/>
        <w:numPr>
          <w:ilvl w:val="0"/>
          <w:numId w:val="43"/>
        </w:numPr>
        <w:tabs>
          <w:tab w:val="left" w:pos="360"/>
        </w:tabs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Users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link</w:t>
      </w:r>
    </w:p>
    <w:p w14:paraId="360FC944" w14:textId="77777777" w:rsidR="000C1F15" w:rsidRPr="007B3731" w:rsidRDefault="006B7997" w:rsidP="00036722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43904" behindDoc="0" locked="0" layoutInCell="1" allowOverlap="1" wp14:anchorId="5E9C4BCC" wp14:editId="2D14CCE4">
            <wp:simplePos x="0" y="0"/>
            <wp:positionH relativeFrom="column">
              <wp:posOffset>1437005</wp:posOffset>
            </wp:positionH>
            <wp:positionV relativeFrom="line">
              <wp:posOffset>20320</wp:posOffset>
            </wp:positionV>
            <wp:extent cx="3743325" cy="1066800"/>
            <wp:effectExtent l="19050" t="19050" r="28575" b="19050"/>
            <wp:wrapSquare wrapText="largest"/>
            <wp:docPr id="1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A8FADD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6BACBCDC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5CD63630" w14:textId="77777777" w:rsidR="000C1F15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20E9A96E" w14:textId="77777777" w:rsidR="00F07C14" w:rsidRPr="007B3731" w:rsidRDefault="00F07C14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3F159A35" w14:textId="77777777" w:rsidR="000C1F15" w:rsidRDefault="00594964" w:rsidP="00036722">
      <w:pPr>
        <w:pStyle w:val="ListParagraph"/>
        <w:numPr>
          <w:ilvl w:val="0"/>
          <w:numId w:val="2"/>
        </w:numPr>
        <w:tabs>
          <w:tab w:val="left" w:pos="360"/>
        </w:tabs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details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Submit</w:t>
      </w:r>
    </w:p>
    <w:p w14:paraId="3AC9B467" w14:textId="77777777" w:rsidR="000C1F15" w:rsidRPr="007B3731" w:rsidRDefault="006B7997" w:rsidP="00036722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44928" behindDoc="0" locked="0" layoutInCell="1" allowOverlap="1" wp14:anchorId="1205235E" wp14:editId="6A2A8D23">
            <wp:simplePos x="0" y="0"/>
            <wp:positionH relativeFrom="column">
              <wp:posOffset>710565</wp:posOffset>
            </wp:positionH>
            <wp:positionV relativeFrom="paragraph">
              <wp:posOffset>1270</wp:posOffset>
            </wp:positionV>
            <wp:extent cx="5064760" cy="2394585"/>
            <wp:effectExtent l="19050" t="19050" r="21590" b="24765"/>
            <wp:wrapSquare wrapText="largest"/>
            <wp:docPr id="1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394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1AA264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03D4C168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140C558D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383AC07D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40F75314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6B3AEDAC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4EBCBD4B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39B6CFF8" w14:textId="77777777" w:rsidR="000C1F15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3555423F" w14:textId="77777777" w:rsidR="000C1F15" w:rsidRDefault="00594964" w:rsidP="00036722">
      <w:pPr>
        <w:pStyle w:val="ListParagraph"/>
        <w:numPr>
          <w:ilvl w:val="0"/>
          <w:numId w:val="2"/>
        </w:numPr>
        <w:tabs>
          <w:tab w:val="left" w:pos="360"/>
        </w:tabs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</w:t>
      </w:r>
      <w:r w:rsidR="00F07C14">
        <w:rPr>
          <w:rFonts w:ascii="Arial" w:hAnsi="Arial" w:cs="Arial"/>
          <w:sz w:val="20"/>
          <w:szCs w:val="20"/>
        </w:rPr>
        <w:t>d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see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a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confirmation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message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that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the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user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has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been</w:t>
      </w:r>
      <w:r w:rsidR="00F07C14">
        <w:rPr>
          <w:rFonts w:ascii="Arial" w:eastAsia="Arial" w:hAnsi="Arial" w:cs="Arial"/>
          <w:sz w:val="20"/>
          <w:szCs w:val="20"/>
        </w:rPr>
        <w:t xml:space="preserve"> </w:t>
      </w:r>
      <w:r w:rsidR="00F07C14">
        <w:rPr>
          <w:rFonts w:ascii="Arial" w:hAnsi="Arial" w:cs="Arial"/>
          <w:sz w:val="20"/>
          <w:szCs w:val="20"/>
        </w:rPr>
        <w:t>created.</w:t>
      </w:r>
    </w:p>
    <w:p w14:paraId="22DB4CF8" w14:textId="77777777" w:rsidR="000C1F15" w:rsidRDefault="00594964" w:rsidP="00036722">
      <w:pPr>
        <w:pStyle w:val="ListParagraph"/>
        <w:numPr>
          <w:ilvl w:val="0"/>
          <w:numId w:val="2"/>
        </w:numPr>
        <w:tabs>
          <w:tab w:val="left" w:pos="360"/>
        </w:tabs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Accounts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Request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Accounts</w:t>
      </w:r>
    </w:p>
    <w:p w14:paraId="52249704" w14:textId="77777777" w:rsidR="000C1F15" w:rsidRDefault="000B3DAE" w:rsidP="008E5CCD">
      <w:pPr>
        <w:ind w:left="2268"/>
      </w:pPr>
      <w:r>
        <w:rPr>
          <w:noProof/>
          <w:lang w:eastAsia="en-US"/>
        </w:rPr>
        <w:drawing>
          <wp:anchor distT="0" distB="0" distL="0" distR="0" simplePos="0" relativeHeight="251645952" behindDoc="0" locked="0" layoutInCell="1" allowOverlap="1" wp14:anchorId="7D755632" wp14:editId="1978BE3E">
            <wp:simplePos x="0" y="0"/>
            <wp:positionH relativeFrom="column">
              <wp:posOffset>710565</wp:posOffset>
            </wp:positionH>
            <wp:positionV relativeFrom="line">
              <wp:posOffset>92710</wp:posOffset>
            </wp:positionV>
            <wp:extent cx="5064760" cy="1244600"/>
            <wp:effectExtent l="19050" t="19050" r="21590" b="12700"/>
            <wp:wrapSquare wrapText="largest"/>
            <wp:docPr id="1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244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C254E2" w14:textId="77777777" w:rsidR="000C1F15" w:rsidRDefault="000C1F15">
      <w:pPr>
        <w:ind w:left="720"/>
      </w:pPr>
    </w:p>
    <w:p w14:paraId="1A3F598A" w14:textId="77777777" w:rsidR="000C1F15" w:rsidRDefault="000C1F15">
      <w:pPr>
        <w:pStyle w:val="ListParagraph"/>
        <w:ind w:left="2520"/>
        <w:rPr>
          <w:rFonts w:ascii="Arial" w:hAnsi="Arial" w:cs="Arial"/>
          <w:sz w:val="20"/>
          <w:szCs w:val="20"/>
        </w:rPr>
      </w:pPr>
    </w:p>
    <w:p w14:paraId="0B5ACB24" w14:textId="77777777" w:rsidR="000C1F15" w:rsidRDefault="000C1F15">
      <w:pPr>
        <w:pStyle w:val="ListParagraph"/>
        <w:ind w:left="2520"/>
        <w:rPr>
          <w:rFonts w:ascii="Arial" w:hAnsi="Arial" w:cs="Arial"/>
          <w:sz w:val="20"/>
          <w:szCs w:val="20"/>
        </w:rPr>
      </w:pPr>
    </w:p>
    <w:p w14:paraId="352FECE9" w14:textId="77777777" w:rsidR="000C1F15" w:rsidRDefault="000C1F15">
      <w:pPr>
        <w:pStyle w:val="ListParagraph"/>
        <w:ind w:left="2520"/>
        <w:rPr>
          <w:rFonts w:ascii="Arial" w:hAnsi="Arial" w:cs="Arial"/>
          <w:sz w:val="20"/>
          <w:szCs w:val="20"/>
        </w:rPr>
      </w:pPr>
    </w:p>
    <w:p w14:paraId="0AA06F67" w14:textId="77777777" w:rsidR="000C1F15" w:rsidRDefault="00594964" w:rsidP="008E5CCD">
      <w:pPr>
        <w:pStyle w:val="ListParagraph"/>
        <w:numPr>
          <w:ilvl w:val="0"/>
          <w:numId w:val="2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Catalog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search,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right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arrow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Cart</w:t>
      </w:r>
    </w:p>
    <w:p w14:paraId="47DE8434" w14:textId="77777777" w:rsidR="000C1F15" w:rsidRPr="007B3731" w:rsidRDefault="00AF596F" w:rsidP="008E5CCD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0" distR="0" simplePos="0" relativeHeight="251650048" behindDoc="0" locked="0" layoutInCell="1" allowOverlap="1" wp14:anchorId="48271096" wp14:editId="1DB42FF3">
            <wp:simplePos x="0" y="0"/>
            <wp:positionH relativeFrom="column">
              <wp:posOffset>710565</wp:posOffset>
            </wp:positionH>
            <wp:positionV relativeFrom="line">
              <wp:posOffset>121920</wp:posOffset>
            </wp:positionV>
            <wp:extent cx="5064760" cy="960755"/>
            <wp:effectExtent l="19050" t="19050" r="21590" b="10795"/>
            <wp:wrapSquare wrapText="largest"/>
            <wp:docPr id="1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960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82AB2A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35ED2FCB" w14:textId="77777777" w:rsidR="000C1F15" w:rsidRDefault="000C1F15">
      <w:pPr>
        <w:pStyle w:val="ListParagraph"/>
        <w:ind w:left="2520"/>
        <w:rPr>
          <w:rFonts w:ascii="Arial" w:hAnsi="Arial" w:cs="Arial"/>
          <w:b/>
          <w:bCs/>
          <w:sz w:val="20"/>
          <w:szCs w:val="20"/>
        </w:rPr>
      </w:pPr>
    </w:p>
    <w:p w14:paraId="674F47CD" w14:textId="77777777" w:rsidR="000B3DAE" w:rsidRDefault="000B3DAE">
      <w:pPr>
        <w:pStyle w:val="ListParagraph"/>
        <w:ind w:left="2520"/>
        <w:rPr>
          <w:rFonts w:ascii="Arial" w:hAnsi="Arial" w:cs="Arial"/>
          <w:b/>
          <w:bCs/>
          <w:sz w:val="20"/>
          <w:szCs w:val="20"/>
        </w:rPr>
      </w:pPr>
    </w:p>
    <w:p w14:paraId="67826122" w14:textId="77777777" w:rsidR="00E71C49" w:rsidRPr="00E71C49" w:rsidRDefault="00E71C49" w:rsidP="00E71C49">
      <w:pPr>
        <w:pStyle w:val="ListParagraph"/>
        <w:tabs>
          <w:tab w:val="left" w:pos="315"/>
        </w:tabs>
        <w:ind w:left="2268"/>
        <w:rPr>
          <w:rFonts w:ascii="Arial" w:hAnsi="Arial" w:cs="Arial"/>
          <w:b/>
          <w:bCs/>
          <w:sz w:val="20"/>
          <w:szCs w:val="20"/>
        </w:rPr>
      </w:pPr>
    </w:p>
    <w:p w14:paraId="0FD53124" w14:textId="77777777" w:rsidR="000C1F15" w:rsidRDefault="00594964" w:rsidP="00EE428F">
      <w:pPr>
        <w:pStyle w:val="ListParagraph"/>
        <w:numPr>
          <w:ilvl w:val="0"/>
          <w:numId w:val="2"/>
        </w:numPr>
        <w:tabs>
          <w:tab w:val="left" w:pos="315"/>
        </w:tabs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Checkout</w:t>
      </w:r>
    </w:p>
    <w:p w14:paraId="00CAF91D" w14:textId="77777777" w:rsidR="000C1F15" w:rsidRDefault="006B7997" w:rsidP="00EE428F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51072" behindDoc="0" locked="0" layoutInCell="1" allowOverlap="1" wp14:anchorId="24A02E82" wp14:editId="3024F1AB">
            <wp:simplePos x="0" y="0"/>
            <wp:positionH relativeFrom="column">
              <wp:posOffset>1466850</wp:posOffset>
            </wp:positionH>
            <wp:positionV relativeFrom="paragraph">
              <wp:posOffset>154940</wp:posOffset>
            </wp:positionV>
            <wp:extent cx="2141220" cy="509270"/>
            <wp:effectExtent l="19050" t="19050" r="11430" b="24130"/>
            <wp:wrapSquare wrapText="largest"/>
            <wp:docPr id="1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509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C38882" w14:textId="77777777" w:rsidR="000C1F15" w:rsidRDefault="000C1F15">
      <w:pPr>
        <w:pStyle w:val="ListParagraph"/>
      </w:pPr>
    </w:p>
    <w:p w14:paraId="395894D5" w14:textId="77777777" w:rsidR="00E71C49" w:rsidRDefault="00E71C49" w:rsidP="00E71C49">
      <w:pPr>
        <w:pStyle w:val="ListParagraph"/>
        <w:ind w:left="2268"/>
        <w:rPr>
          <w:rFonts w:ascii="Arial" w:hAnsi="Arial" w:cs="Arial"/>
          <w:b/>
          <w:bCs/>
          <w:sz w:val="20"/>
          <w:szCs w:val="20"/>
        </w:rPr>
      </w:pPr>
    </w:p>
    <w:p w14:paraId="165277CC" w14:textId="77777777" w:rsidR="00E71C49" w:rsidRDefault="00E71C49" w:rsidP="00E71C49">
      <w:pPr>
        <w:pStyle w:val="ListParagraph"/>
        <w:ind w:left="2268"/>
        <w:rPr>
          <w:rFonts w:ascii="Arial" w:hAnsi="Arial" w:cs="Arial"/>
          <w:b/>
          <w:bCs/>
          <w:sz w:val="20"/>
          <w:szCs w:val="20"/>
        </w:rPr>
      </w:pPr>
    </w:p>
    <w:p w14:paraId="74CA7B1D" w14:textId="77777777" w:rsidR="000C1F15" w:rsidRDefault="00594964" w:rsidP="00594964">
      <w:pPr>
        <w:pStyle w:val="ListParagraph"/>
        <w:numPr>
          <w:ilvl w:val="1"/>
          <w:numId w:val="58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Enter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16E1F59C" w14:textId="77777777" w:rsidR="000C1F15" w:rsidRDefault="00594964" w:rsidP="00EE428F">
      <w:pPr>
        <w:pStyle w:val="ListParagraph"/>
        <w:ind w:left="22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Account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ID: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FLATFILEUSER1</w:t>
      </w:r>
    </w:p>
    <w:p w14:paraId="75980EB3" w14:textId="77777777" w:rsidR="000C1F15" w:rsidRDefault="00594964" w:rsidP="00EE428F">
      <w:pPr>
        <w:pStyle w:val="ListParagraph"/>
        <w:ind w:left="22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First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Name: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FlatFile</w:t>
      </w:r>
    </w:p>
    <w:p w14:paraId="6578EF99" w14:textId="77777777" w:rsidR="000C1F15" w:rsidRDefault="00594964" w:rsidP="00EE428F">
      <w:pPr>
        <w:pStyle w:val="ListParagraph"/>
        <w:ind w:left="22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Last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Name: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User1</w:t>
      </w:r>
    </w:p>
    <w:p w14:paraId="6B8CA31C" w14:textId="77777777" w:rsidR="000C1F15" w:rsidRDefault="00594964" w:rsidP="00EE428F">
      <w:pPr>
        <w:pStyle w:val="ListParagraph"/>
        <w:ind w:left="22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Email: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FlatFile.User1@mydomain.com</w:t>
      </w:r>
    </w:p>
    <w:p w14:paraId="0D5A63E8" w14:textId="77777777" w:rsidR="000C1F15" w:rsidRDefault="006B7997" w:rsidP="00EE428F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52096" behindDoc="0" locked="0" layoutInCell="1" allowOverlap="1" wp14:anchorId="1457E8B1" wp14:editId="0B86914A">
            <wp:simplePos x="0" y="0"/>
            <wp:positionH relativeFrom="column">
              <wp:align>center</wp:align>
            </wp:positionH>
            <wp:positionV relativeFrom="paragraph">
              <wp:posOffset>528320</wp:posOffset>
            </wp:positionV>
            <wp:extent cx="3970020" cy="3105785"/>
            <wp:effectExtent l="19050" t="19050" r="11430" b="18415"/>
            <wp:wrapSquare wrapText="largest"/>
            <wp:docPr id="1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105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78323" w14:textId="77777777" w:rsidR="000C1F15" w:rsidRDefault="000C1F15">
      <w:pPr>
        <w:pStyle w:val="ListParagraph"/>
      </w:pPr>
    </w:p>
    <w:p w14:paraId="1E2EB6F9" w14:textId="77777777" w:rsidR="000C1F15" w:rsidRDefault="000C1F15">
      <w:pPr>
        <w:pStyle w:val="ListParagraph"/>
      </w:pPr>
    </w:p>
    <w:p w14:paraId="012E3F75" w14:textId="77777777" w:rsidR="000C1F15" w:rsidRDefault="000C1F15">
      <w:pPr>
        <w:pStyle w:val="ListParagraph"/>
      </w:pPr>
    </w:p>
    <w:p w14:paraId="66452C8A" w14:textId="77777777" w:rsidR="000C1F15" w:rsidRDefault="000C1F15">
      <w:pPr>
        <w:pStyle w:val="ListParagraph"/>
      </w:pPr>
    </w:p>
    <w:p w14:paraId="06CA9D74" w14:textId="77777777" w:rsidR="000C1F15" w:rsidRDefault="000C1F15">
      <w:pPr>
        <w:pStyle w:val="ListParagraph"/>
      </w:pPr>
    </w:p>
    <w:p w14:paraId="260718A0" w14:textId="77777777" w:rsidR="000C1F15" w:rsidRDefault="000C1F15">
      <w:pPr>
        <w:pStyle w:val="ListParagraph"/>
      </w:pPr>
    </w:p>
    <w:p w14:paraId="79486F6A" w14:textId="77777777" w:rsidR="000C1F15" w:rsidRDefault="000C1F15">
      <w:pPr>
        <w:pStyle w:val="ListParagraph"/>
      </w:pPr>
    </w:p>
    <w:p w14:paraId="6AE725AC" w14:textId="77777777" w:rsidR="000C1F15" w:rsidRDefault="000C1F15">
      <w:pPr>
        <w:pStyle w:val="ListParagraph"/>
      </w:pPr>
    </w:p>
    <w:p w14:paraId="409D348A" w14:textId="77777777" w:rsidR="000C1F15" w:rsidRDefault="000C1F15">
      <w:pPr>
        <w:pStyle w:val="ListParagraph"/>
      </w:pPr>
    </w:p>
    <w:p w14:paraId="69F5721D" w14:textId="77777777" w:rsidR="00E71C49" w:rsidRDefault="00E71C49">
      <w:pPr>
        <w:pStyle w:val="ListParagraph"/>
      </w:pPr>
    </w:p>
    <w:p w14:paraId="0827B687" w14:textId="77777777" w:rsidR="00E71C49" w:rsidRDefault="00E71C49">
      <w:pPr>
        <w:pStyle w:val="ListParagraph"/>
      </w:pPr>
    </w:p>
    <w:p w14:paraId="76921369" w14:textId="77777777" w:rsidR="00E71C49" w:rsidRDefault="00E71C49">
      <w:pPr>
        <w:pStyle w:val="ListParagraph"/>
      </w:pPr>
    </w:p>
    <w:p w14:paraId="5CFF9017" w14:textId="77777777" w:rsidR="000C1F15" w:rsidRDefault="00594964" w:rsidP="00594964">
      <w:pPr>
        <w:pStyle w:val="ListParagraph"/>
        <w:numPr>
          <w:ilvl w:val="1"/>
          <w:numId w:val="58"/>
        </w:numPr>
        <w:ind w:left="2268" w:hanging="283"/>
      </w:pPr>
      <w:r>
        <w:t>Add also some roles:</w:t>
      </w:r>
    </w:p>
    <w:p w14:paraId="5347A064" w14:textId="77777777" w:rsidR="000C1F15" w:rsidRDefault="006B7997" w:rsidP="00506088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67456" behindDoc="0" locked="0" layoutInCell="1" allowOverlap="1" wp14:anchorId="44808632" wp14:editId="11A8FC7E">
            <wp:simplePos x="0" y="0"/>
            <wp:positionH relativeFrom="column">
              <wp:align>center</wp:align>
            </wp:positionH>
            <wp:positionV relativeFrom="paragraph">
              <wp:posOffset>141605</wp:posOffset>
            </wp:positionV>
            <wp:extent cx="3126105" cy="1242695"/>
            <wp:effectExtent l="19050" t="19050" r="17145" b="14605"/>
            <wp:wrapSquare wrapText="largest"/>
            <wp:docPr id="10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242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E0F497" w14:textId="77777777" w:rsidR="000C1F15" w:rsidRDefault="000C1F15">
      <w:pPr>
        <w:pStyle w:val="ListParagraph"/>
      </w:pPr>
    </w:p>
    <w:p w14:paraId="3A144402" w14:textId="77777777" w:rsidR="000C1F15" w:rsidRDefault="000C1F15">
      <w:pPr>
        <w:pStyle w:val="ListParagraph"/>
      </w:pPr>
    </w:p>
    <w:p w14:paraId="3681E402" w14:textId="77777777" w:rsidR="000C1F15" w:rsidRDefault="000C1F15">
      <w:pPr>
        <w:pStyle w:val="ListParagraph"/>
      </w:pPr>
    </w:p>
    <w:p w14:paraId="3014EE0E" w14:textId="77777777" w:rsidR="000C1F15" w:rsidRDefault="000C1F15">
      <w:pPr>
        <w:pStyle w:val="ListParagraph"/>
        <w:ind w:left="2880"/>
        <w:rPr>
          <w:rFonts w:ascii="Arial" w:hAnsi="Arial" w:cs="Arial"/>
          <w:b/>
          <w:bCs/>
          <w:sz w:val="20"/>
          <w:szCs w:val="20"/>
        </w:rPr>
      </w:pPr>
    </w:p>
    <w:p w14:paraId="2DFD53F2" w14:textId="77777777" w:rsidR="000C1F15" w:rsidRDefault="00594964" w:rsidP="00594964">
      <w:pPr>
        <w:pStyle w:val="ListParagraph"/>
        <w:numPr>
          <w:ilvl w:val="2"/>
          <w:numId w:val="54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Click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Ready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submit</w:t>
      </w:r>
    </w:p>
    <w:p w14:paraId="6A8A41FA" w14:textId="77777777" w:rsidR="000C1F15" w:rsidRDefault="00594964" w:rsidP="00506088">
      <w:pPr>
        <w:pStyle w:val="ListParagraph"/>
        <w:ind w:left="226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Notice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="00506088">
        <w:rPr>
          <w:rFonts w:ascii="Arial" w:eastAsia="Arial" w:hAnsi="Arial" w:cs="Arial"/>
          <w:bCs/>
          <w:sz w:val="20"/>
          <w:szCs w:val="20"/>
        </w:rPr>
        <w:t xml:space="preserve">that </w:t>
      </w:r>
      <w:r>
        <w:rPr>
          <w:rFonts w:ascii="Arial" w:hAnsi="Arial" w:cs="Arial"/>
          <w:bCs/>
          <w:sz w:val="20"/>
          <w:szCs w:val="20"/>
        </w:rPr>
        <w:t>the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="00506088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>tatus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="00506088">
        <w:rPr>
          <w:rFonts w:ascii="Arial" w:eastAsia="Arial" w:hAnsi="Arial" w:cs="Arial"/>
          <w:bCs/>
          <w:sz w:val="20"/>
          <w:szCs w:val="20"/>
        </w:rPr>
        <w:t xml:space="preserve">has </w:t>
      </w:r>
      <w:r>
        <w:rPr>
          <w:rFonts w:ascii="Arial" w:hAnsi="Arial" w:cs="Arial"/>
          <w:bCs/>
          <w:sz w:val="20"/>
          <w:szCs w:val="20"/>
        </w:rPr>
        <w:t>change</w:t>
      </w:r>
      <w:r w:rsidR="00506088">
        <w:rPr>
          <w:rFonts w:ascii="Arial" w:hAnsi="Arial" w:cs="Arial"/>
          <w:bCs/>
          <w:sz w:val="20"/>
          <w:szCs w:val="20"/>
        </w:rPr>
        <w:t>d</w:t>
      </w:r>
    </w:p>
    <w:p w14:paraId="55121692" w14:textId="77777777" w:rsidR="000C1F15" w:rsidRDefault="006B7997" w:rsidP="00506088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53120" behindDoc="0" locked="0" layoutInCell="1" allowOverlap="1" wp14:anchorId="1AEB1676" wp14:editId="47C9788B">
            <wp:simplePos x="0" y="0"/>
            <wp:positionH relativeFrom="column">
              <wp:posOffset>1460500</wp:posOffset>
            </wp:positionH>
            <wp:positionV relativeFrom="line">
              <wp:posOffset>19050</wp:posOffset>
            </wp:positionV>
            <wp:extent cx="1830070" cy="487680"/>
            <wp:effectExtent l="19050" t="19050" r="17780" b="26670"/>
            <wp:wrapSquare wrapText="largest"/>
            <wp:docPr id="1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487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F8B775" w14:textId="77777777" w:rsidR="000C1F15" w:rsidRDefault="000C1F15">
      <w:pPr>
        <w:pStyle w:val="ListParagraph"/>
      </w:pPr>
    </w:p>
    <w:p w14:paraId="2DA2C3DE" w14:textId="77777777" w:rsidR="000C1F15" w:rsidRDefault="00594964" w:rsidP="00594964">
      <w:pPr>
        <w:pStyle w:val="ListParagraph"/>
        <w:numPr>
          <w:ilvl w:val="2"/>
          <w:numId w:val="54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and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click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Submit</w:t>
      </w:r>
    </w:p>
    <w:p w14:paraId="5840F69C" w14:textId="77777777" w:rsidR="000C1F15" w:rsidRDefault="00594964" w:rsidP="00506088">
      <w:pPr>
        <w:pStyle w:val="ListParagraph"/>
        <w:ind w:left="226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You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should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see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a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successful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message:</w:t>
      </w:r>
    </w:p>
    <w:p w14:paraId="4F41AC24" w14:textId="77777777" w:rsidR="000C1F15" w:rsidRDefault="00506088" w:rsidP="00506088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54144" behindDoc="0" locked="0" layoutInCell="1" allowOverlap="1" wp14:anchorId="172257DF" wp14:editId="1B91C4A8">
            <wp:simplePos x="0" y="0"/>
            <wp:positionH relativeFrom="column">
              <wp:align>left</wp:align>
            </wp:positionH>
            <wp:positionV relativeFrom="paragraph">
              <wp:posOffset>85725</wp:posOffset>
            </wp:positionV>
            <wp:extent cx="4973320" cy="1050290"/>
            <wp:effectExtent l="19050" t="19050" r="17780" b="16510"/>
            <wp:wrapSquare wrapText="largest"/>
            <wp:docPr id="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1050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75C961" w14:textId="77777777" w:rsidR="000C1F15" w:rsidRDefault="000C1F15">
      <w:pPr>
        <w:pStyle w:val="ListParagraph"/>
      </w:pPr>
    </w:p>
    <w:p w14:paraId="32BB6216" w14:textId="77777777" w:rsidR="000C1F15" w:rsidRDefault="000C1F15">
      <w:pPr>
        <w:pStyle w:val="ListParagraph"/>
      </w:pPr>
    </w:p>
    <w:p w14:paraId="59AEA348" w14:textId="77777777" w:rsidR="000C1F15" w:rsidRDefault="000C1F15">
      <w:pPr>
        <w:pStyle w:val="ListParagraph"/>
      </w:pPr>
    </w:p>
    <w:p w14:paraId="1BBAF154" w14:textId="77777777" w:rsidR="000C1F15" w:rsidRDefault="00594964" w:rsidP="00401D05">
      <w:pPr>
        <w:pStyle w:val="ListParagraph"/>
        <w:numPr>
          <w:ilvl w:val="0"/>
          <w:numId w:val="2"/>
        </w:numPr>
        <w:tabs>
          <w:tab w:val="left" w:pos="720"/>
        </w:tabs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User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Details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Refresh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status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process</w:t>
      </w:r>
    </w:p>
    <w:p w14:paraId="6DC8D3C4" w14:textId="77777777" w:rsidR="000C1F15" w:rsidRPr="007B3731" w:rsidRDefault="006B7997" w:rsidP="00401D05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55168" behindDoc="0" locked="0" layoutInCell="1" allowOverlap="1" wp14:anchorId="42320ED0" wp14:editId="156F1ABB">
            <wp:simplePos x="0" y="0"/>
            <wp:positionH relativeFrom="column">
              <wp:posOffset>1425575</wp:posOffset>
            </wp:positionH>
            <wp:positionV relativeFrom="paragraph">
              <wp:posOffset>146050</wp:posOffset>
            </wp:positionV>
            <wp:extent cx="4974590" cy="1268095"/>
            <wp:effectExtent l="19050" t="19050" r="16510" b="27305"/>
            <wp:wrapSquare wrapText="largest"/>
            <wp:docPr id="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268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710582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26ED1715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709B45B6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0FCE4318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76F09973" w14:textId="77777777" w:rsidR="000C1F15" w:rsidRDefault="00594964" w:rsidP="00401D05">
      <w:pPr>
        <w:pStyle w:val="ListParagraph"/>
        <w:numPr>
          <w:ilvl w:val="0"/>
          <w:numId w:val="2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Double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check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result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401D05">
        <w:rPr>
          <w:rFonts w:ascii="Arial" w:hAnsi="Arial" w:cs="Arial"/>
          <w:b/>
          <w:sz w:val="20"/>
          <w:szCs w:val="20"/>
        </w:rPr>
        <w:t>output.txt</w:t>
      </w:r>
      <w:r>
        <w:rPr>
          <w:rFonts w:ascii="Arial" w:hAnsi="Arial" w:cs="Arial"/>
          <w:sz w:val="20"/>
          <w:szCs w:val="20"/>
        </w:rPr>
        <w:t>)</w:t>
      </w:r>
      <w:r w:rsidR="00401D05">
        <w:rPr>
          <w:rFonts w:ascii="Arial" w:hAnsi="Arial" w:cs="Arial"/>
          <w:sz w:val="20"/>
          <w:szCs w:val="20"/>
        </w:rPr>
        <w:t>:</w:t>
      </w:r>
    </w:p>
    <w:p w14:paraId="073BD7A7" w14:textId="77777777" w:rsidR="000C1F15" w:rsidRDefault="00594964" w:rsidP="00401D05">
      <w:pPr>
        <w:pStyle w:val="ListParagraph"/>
        <w:ind w:left="2268"/>
        <w:rPr>
          <w:b/>
        </w:rPr>
      </w:pPr>
      <w:r>
        <w:rPr>
          <w:b/>
        </w:rPr>
        <w:t>FirstName:FlatFile;email:FlatFile.User1@mydomain.com;AccountId:FLATFILEUSER1;lastName:User1;Role:490~01; Sales,</w:t>
      </w:r>
    </w:p>
    <w:p w14:paraId="1DCCD359" w14:textId="77777777" w:rsidR="000C1F15" w:rsidRDefault="00594964" w:rsidP="00401D05">
      <w:pPr>
        <w:pStyle w:val="ListParagraph"/>
        <w:ind w:left="2268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Michel: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issue with the roles: only one has been added</w:t>
      </w:r>
      <w:r w:rsidR="00401D05">
        <w:rPr>
          <w:rFonts w:ascii="Arial" w:eastAsia="Arial" w:hAnsi="Arial" w:cs="Arial"/>
          <w:b/>
          <w:color w:val="FF0000"/>
          <w:sz w:val="20"/>
          <w:szCs w:val="20"/>
        </w:rPr>
        <w:t xml:space="preserve"> instead of two</w:t>
      </w:r>
    </w:p>
    <w:p w14:paraId="55D4C137" w14:textId="77777777" w:rsidR="009F3492" w:rsidRDefault="009F3492" w:rsidP="00401D05">
      <w:pPr>
        <w:pStyle w:val="ListParagraph"/>
        <w:ind w:left="2268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Manju: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This is because of R2 bug</w:t>
      </w:r>
      <w:r w:rsidR="00C439AC">
        <w:rPr>
          <w:rFonts w:ascii="Arial" w:eastAsia="Arial" w:hAnsi="Arial" w:cs="Arial"/>
          <w:b/>
          <w:color w:val="FF0000"/>
          <w:sz w:val="20"/>
          <w:szCs w:val="20"/>
        </w:rPr>
        <w:t xml:space="preserve">. </w:t>
      </w:r>
      <w:r w:rsidR="00C439AC" w:rsidRPr="00C439AC">
        <w:rPr>
          <w:rFonts w:ascii="Arial" w:eastAsia="Arial" w:hAnsi="Arial" w:cs="Arial"/>
          <w:b/>
          <w:color w:val="FF0000"/>
          <w:sz w:val="20"/>
          <w:szCs w:val="20"/>
        </w:rPr>
        <w:t>BUG 14317800 - CHILD TABLE PROVISIONING IS NOT WORKING PROPERLY</w:t>
      </w:r>
    </w:p>
    <w:p w14:paraId="5E054A8C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0C09C876" w14:textId="77777777" w:rsidR="000C1F15" w:rsidRDefault="00594964">
      <w:pPr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</w:p>
    <w:p w14:paraId="6E5C040C" w14:textId="77777777" w:rsidR="000C1F15" w:rsidRDefault="00594964" w:rsidP="00E04695">
      <w:pPr>
        <w:pStyle w:val="ListParagraph"/>
        <w:numPr>
          <w:ilvl w:val="0"/>
          <w:numId w:val="2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inserted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</w:p>
    <w:p w14:paraId="5B142E81" w14:textId="77777777" w:rsidR="000C1F15" w:rsidRDefault="00594964" w:rsidP="00E04695">
      <w:pPr>
        <w:pStyle w:val="ListParagraph"/>
        <w:numPr>
          <w:ilvl w:val="0"/>
          <w:numId w:val="2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inserted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</w:p>
    <w:p w14:paraId="3048E54E" w14:textId="77777777" w:rsidR="000C1F15" w:rsidRDefault="00594964" w:rsidP="00E04695">
      <w:pPr>
        <w:pStyle w:val="ListParagraph"/>
        <w:numPr>
          <w:ilvl w:val="0"/>
          <w:numId w:val="2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fetched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</w:t>
      </w:r>
    </w:p>
    <w:p w14:paraId="77919E06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28685154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4504D4D0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2.8.2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details</w:t>
      </w:r>
    </w:p>
    <w:p w14:paraId="65650C79" w14:textId="77777777" w:rsidR="000C1F15" w:rsidRDefault="00594964" w:rsidP="006273B7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2.8.2.1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Primary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</w:p>
    <w:p w14:paraId="709C60C9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3A39EF43" w14:textId="77777777" w:rsidR="000C1F15" w:rsidRDefault="00594964" w:rsidP="00245CC7">
      <w:pPr>
        <w:ind w:left="18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First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belonging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5B9CBB13" w14:textId="77777777" w:rsidR="000C1F15" w:rsidRDefault="00594964">
      <w:pPr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26C1AAA9" w14:textId="77777777" w:rsidR="000C1F15" w:rsidRDefault="00594964" w:rsidP="006273B7">
      <w:pPr>
        <w:pStyle w:val="ListParagraph"/>
        <w:numPr>
          <w:ilvl w:val="0"/>
          <w:numId w:val="3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screen,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FLATFILERESOURCE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Modify Accounts</w:t>
      </w:r>
    </w:p>
    <w:p w14:paraId="6EBCD84E" w14:textId="77777777" w:rsidR="000C1F15" w:rsidRPr="007B3731" w:rsidRDefault="00192A3D" w:rsidP="006273B7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0" distR="0" simplePos="0" relativeHeight="251656192" behindDoc="0" locked="0" layoutInCell="1" allowOverlap="1" wp14:anchorId="62613141" wp14:editId="45AB62BB">
            <wp:simplePos x="0" y="0"/>
            <wp:positionH relativeFrom="column">
              <wp:posOffset>1402080</wp:posOffset>
            </wp:positionH>
            <wp:positionV relativeFrom="paragraph">
              <wp:posOffset>20955</wp:posOffset>
            </wp:positionV>
            <wp:extent cx="4888230" cy="1304925"/>
            <wp:effectExtent l="19050" t="19050" r="26670" b="28575"/>
            <wp:wrapSquare wrapText="largest"/>
            <wp:docPr id="9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1304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C30A0A" w14:textId="77777777" w:rsidR="000C1F15" w:rsidRPr="007B3731" w:rsidRDefault="000C1F15">
      <w:pPr>
        <w:ind w:left="1440"/>
        <w:rPr>
          <w:rFonts w:ascii="Arial" w:hAnsi="Arial" w:cs="Arial"/>
          <w:sz w:val="20"/>
          <w:szCs w:val="20"/>
          <w:lang w:eastAsia="fr-FR"/>
        </w:rPr>
      </w:pPr>
    </w:p>
    <w:p w14:paraId="1E651C71" w14:textId="77777777" w:rsidR="000C1F15" w:rsidRDefault="000C1F15">
      <w:pPr>
        <w:pStyle w:val="ListParagraph"/>
        <w:ind w:left="2520"/>
        <w:rPr>
          <w:rFonts w:ascii="Arial" w:eastAsia="Arial" w:hAnsi="Arial" w:cs="Arial"/>
          <w:b/>
          <w:sz w:val="20"/>
          <w:szCs w:val="20"/>
        </w:rPr>
      </w:pPr>
    </w:p>
    <w:p w14:paraId="2800E9BA" w14:textId="77777777" w:rsidR="000C1F15" w:rsidRDefault="000C1F15">
      <w:pPr>
        <w:pStyle w:val="ListParagraph"/>
        <w:ind w:left="2520"/>
        <w:rPr>
          <w:rFonts w:ascii="Arial" w:eastAsia="Arial" w:hAnsi="Arial" w:cs="Arial"/>
          <w:b/>
          <w:sz w:val="20"/>
          <w:szCs w:val="20"/>
        </w:rPr>
      </w:pPr>
    </w:p>
    <w:p w14:paraId="461353C5" w14:textId="77777777" w:rsidR="000C1F15" w:rsidRDefault="000C1F15">
      <w:pPr>
        <w:pStyle w:val="ListParagraph"/>
        <w:ind w:left="2520"/>
        <w:rPr>
          <w:rFonts w:ascii="Arial" w:eastAsia="Arial" w:hAnsi="Arial" w:cs="Arial"/>
          <w:b/>
          <w:sz w:val="20"/>
          <w:szCs w:val="20"/>
        </w:rPr>
      </w:pPr>
    </w:p>
    <w:p w14:paraId="6E81862E" w14:textId="77777777" w:rsidR="000C1F15" w:rsidRDefault="00594964" w:rsidP="006273B7">
      <w:pPr>
        <w:pStyle w:val="ListParagraph"/>
        <w:numPr>
          <w:ilvl w:val="0"/>
          <w:numId w:val="3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FirstName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FlatFileUser13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Ready to submit and then Submit.</w:t>
      </w:r>
    </w:p>
    <w:p w14:paraId="7A0575D6" w14:textId="77777777" w:rsidR="000C1F15" w:rsidRPr="007B3731" w:rsidRDefault="006B7997" w:rsidP="006273B7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57216" behindDoc="0" locked="0" layoutInCell="1" allowOverlap="1" wp14:anchorId="5AF76AC9" wp14:editId="60C88C77">
            <wp:simplePos x="0" y="0"/>
            <wp:positionH relativeFrom="column">
              <wp:align>center</wp:align>
            </wp:positionH>
            <wp:positionV relativeFrom="paragraph">
              <wp:posOffset>61595</wp:posOffset>
            </wp:positionV>
            <wp:extent cx="3055620" cy="1243965"/>
            <wp:effectExtent l="19050" t="19050" r="11430" b="13335"/>
            <wp:wrapSquare wrapText="largest"/>
            <wp:docPr id="9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243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869EEF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4D8C0AF8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108DA543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2509B4A9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00648F84" w14:textId="77777777" w:rsidR="00D07C4A" w:rsidRPr="00277910" w:rsidRDefault="00D07C4A" w:rsidP="00D07C4A">
      <w:pPr>
        <w:pStyle w:val="ListParagraph"/>
        <w:numPr>
          <w:ilvl w:val="0"/>
          <w:numId w:val="60"/>
        </w:numPr>
        <w:rPr>
          <w:rFonts w:ascii="Arial" w:hAnsi="Arial" w:cs="Arial"/>
          <w:sz w:val="20"/>
          <w:szCs w:val="20"/>
          <w:lang w:eastAsia="fr-FR"/>
        </w:rPr>
      </w:pPr>
      <w:r w:rsidRPr="00277910">
        <w:rPr>
          <w:rFonts w:ascii="Arial" w:hAnsi="Arial" w:cs="Arial"/>
          <w:sz w:val="20"/>
          <w:szCs w:val="20"/>
          <w:lang w:eastAsia="fr-FR"/>
        </w:rPr>
        <w:t>Check in output.txt that the result is correct:</w:t>
      </w:r>
    </w:p>
    <w:p w14:paraId="2CE25F72" w14:textId="77777777" w:rsidR="00D07C4A" w:rsidRPr="00277910" w:rsidRDefault="00D07C4A" w:rsidP="00D07C4A">
      <w:pPr>
        <w:ind w:left="2552"/>
        <w:rPr>
          <w:rFonts w:ascii="Arial" w:hAnsi="Arial" w:cs="Arial"/>
          <w:sz w:val="20"/>
          <w:szCs w:val="20"/>
          <w:lang w:eastAsia="fr-FR"/>
        </w:rPr>
      </w:pPr>
      <w:r w:rsidRPr="00277910">
        <w:rPr>
          <w:rFonts w:ascii="Arial" w:hAnsi="Arial" w:cs="Arial"/>
          <w:sz w:val="20"/>
          <w:szCs w:val="20"/>
          <w:lang w:eastAsia="fr-FR"/>
        </w:rPr>
        <w:t>FirstName:</w:t>
      </w:r>
      <w:r w:rsidRPr="00277910">
        <w:rPr>
          <w:rFonts w:ascii="Arial" w:hAnsi="Arial" w:cs="Arial"/>
          <w:b/>
          <w:sz w:val="20"/>
          <w:szCs w:val="20"/>
          <w:lang w:eastAsia="fr-FR"/>
        </w:rPr>
        <w:t>FlatFileUser13</w:t>
      </w:r>
      <w:r w:rsidRPr="00277910">
        <w:rPr>
          <w:rFonts w:ascii="Arial" w:hAnsi="Arial" w:cs="Arial"/>
          <w:sz w:val="20"/>
          <w:szCs w:val="20"/>
          <w:lang w:eastAsia="fr-FR"/>
        </w:rPr>
        <w:t>;email:FlatFile.User1@mydomain.com;AccountId:FLATFILEUSER1;lastName:User1;</w:t>
      </w:r>
    </w:p>
    <w:p w14:paraId="03745D81" w14:textId="77777777" w:rsidR="000C1F15" w:rsidRDefault="000C1F15">
      <w:pPr>
        <w:ind w:left="720"/>
        <w:rPr>
          <w:rFonts w:ascii="Arial" w:hAnsi="Arial" w:cs="Arial"/>
          <w:sz w:val="20"/>
          <w:szCs w:val="20"/>
        </w:rPr>
      </w:pPr>
    </w:p>
    <w:p w14:paraId="2233CB7F" w14:textId="77777777" w:rsidR="000C1F15" w:rsidRDefault="00594964" w:rsidP="00594964">
      <w:pPr>
        <w:numPr>
          <w:ilvl w:val="3"/>
          <w:numId w:val="53"/>
        </w:numPr>
        <w:tabs>
          <w:tab w:val="clear" w:pos="1800"/>
          <w:tab w:val="num" w:pos="1418"/>
        </w:tabs>
        <w:ind w:left="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– delete role</w:t>
      </w:r>
    </w:p>
    <w:p w14:paraId="3812925E" w14:textId="77777777" w:rsidR="000C1F15" w:rsidRDefault="00594964">
      <w:pPr>
        <w:ind w:firstLine="720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3B85E1B6" w14:textId="77777777" w:rsidR="000C1F15" w:rsidRDefault="00594964" w:rsidP="000561B3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removes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Role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-</w:t>
      </w:r>
      <w:r>
        <w:rPr>
          <w:rFonts w:ascii="Arial" w:eastAsia="Arial" w:hAnsi="Arial" w:cs="Arial"/>
          <w:b/>
          <w:sz w:val="20"/>
          <w:szCs w:val="20"/>
        </w:rPr>
        <w:t xml:space="preserve"> Sales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belonging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1A30DA7C" w14:textId="77777777" w:rsidR="000C1F15" w:rsidRDefault="00594964">
      <w:pPr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5F3A98F1" w14:textId="77777777" w:rsidR="000C1F15" w:rsidRDefault="00594964" w:rsidP="000561B3">
      <w:pPr>
        <w:pStyle w:val="ListParagraph"/>
        <w:numPr>
          <w:ilvl w:val="0"/>
          <w:numId w:val="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Modify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Accounts</w:t>
      </w:r>
    </w:p>
    <w:p w14:paraId="660A43D8" w14:textId="77777777" w:rsidR="000C1F15" w:rsidRPr="007B3731" w:rsidRDefault="00594964" w:rsidP="000561B3">
      <w:pPr>
        <w:pStyle w:val="ListParagraph"/>
        <w:numPr>
          <w:ilvl w:val="0"/>
          <w:numId w:val="3"/>
        </w:numPr>
        <w:ind w:left="2268" w:hanging="283"/>
        <w:rPr>
          <w:rFonts w:ascii="Arial" w:hAnsi="Arial" w:cs="Arial"/>
          <w:b/>
          <w:sz w:val="20"/>
          <w:szCs w:val="20"/>
          <w:lang w:eastAsia="fr-FR"/>
        </w:rPr>
      </w:pPr>
      <w:r w:rsidRPr="007B3731">
        <w:rPr>
          <w:rFonts w:ascii="Arial" w:hAnsi="Arial" w:cs="Arial"/>
          <w:sz w:val="20"/>
          <w:szCs w:val="20"/>
          <w:lang w:eastAsia="fr-FR"/>
        </w:rPr>
        <w:t>At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the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bottom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of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the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screen,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b/>
          <w:sz w:val="20"/>
          <w:szCs w:val="20"/>
          <w:lang w:eastAsia="fr-FR"/>
        </w:rPr>
        <w:t>select</w:t>
      </w:r>
      <w:r w:rsidRPr="007B3731">
        <w:rPr>
          <w:rFonts w:ascii="Arial" w:eastAsia="Arial" w:hAnsi="Arial" w:cs="Arial"/>
          <w:b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b/>
          <w:sz w:val="20"/>
          <w:szCs w:val="20"/>
          <w:lang w:eastAsia="fr-FR"/>
        </w:rPr>
        <w:t>the</w:t>
      </w:r>
      <w:r w:rsidRPr="007B3731">
        <w:rPr>
          <w:rFonts w:ascii="Arial" w:eastAsia="Arial" w:hAnsi="Arial" w:cs="Arial"/>
          <w:b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b/>
          <w:sz w:val="20"/>
          <w:szCs w:val="20"/>
          <w:lang w:eastAsia="fr-FR"/>
        </w:rPr>
        <w:t>role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and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click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sz w:val="20"/>
          <w:szCs w:val="20"/>
          <w:lang w:eastAsia="fr-FR"/>
        </w:rPr>
        <w:t>on</w:t>
      </w:r>
      <w:r w:rsidRPr="007B3731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7B3731">
        <w:rPr>
          <w:rFonts w:ascii="Arial" w:hAnsi="Arial" w:cs="Arial"/>
          <w:b/>
          <w:sz w:val="20"/>
          <w:szCs w:val="20"/>
          <w:lang w:eastAsia="fr-FR"/>
        </w:rPr>
        <w:t>delete</w:t>
      </w:r>
    </w:p>
    <w:p w14:paraId="32D99DB2" w14:textId="77777777" w:rsidR="000C1F15" w:rsidRPr="007B3731" w:rsidRDefault="006B7997" w:rsidP="00E04695">
      <w:pPr>
        <w:ind w:left="2268"/>
        <w:rPr>
          <w:rFonts w:ascii="Arial" w:hAnsi="Arial" w:cs="Arial"/>
          <w:b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69504" behindDoc="0" locked="0" layoutInCell="1" allowOverlap="1" wp14:anchorId="08C19D35" wp14:editId="06B8A3EB">
            <wp:simplePos x="0" y="0"/>
            <wp:positionH relativeFrom="column">
              <wp:posOffset>1449070</wp:posOffset>
            </wp:positionH>
            <wp:positionV relativeFrom="paragraph">
              <wp:posOffset>160655</wp:posOffset>
            </wp:positionV>
            <wp:extent cx="2304415" cy="1071245"/>
            <wp:effectExtent l="19050" t="19050" r="19685" b="14605"/>
            <wp:wrapSquare wrapText="largest"/>
            <wp:docPr id="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071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83828A" w14:textId="77777777" w:rsidR="000C1F15" w:rsidRPr="007B3731" w:rsidRDefault="000C1F15">
      <w:pPr>
        <w:ind w:left="720"/>
        <w:rPr>
          <w:rFonts w:ascii="Arial" w:hAnsi="Arial" w:cs="Arial"/>
          <w:b/>
          <w:sz w:val="20"/>
          <w:szCs w:val="20"/>
          <w:lang w:eastAsia="fr-FR"/>
        </w:rPr>
      </w:pPr>
    </w:p>
    <w:p w14:paraId="0D33CFE9" w14:textId="77777777" w:rsidR="000C1F15" w:rsidRPr="007B3731" w:rsidRDefault="000C1F15">
      <w:pPr>
        <w:ind w:left="720"/>
        <w:rPr>
          <w:rFonts w:ascii="Arial" w:hAnsi="Arial" w:cs="Arial"/>
          <w:b/>
          <w:sz w:val="20"/>
          <w:szCs w:val="20"/>
          <w:lang w:eastAsia="fr-FR"/>
        </w:rPr>
      </w:pPr>
    </w:p>
    <w:p w14:paraId="17BBE714" w14:textId="77777777" w:rsidR="000C1F15" w:rsidRPr="007B3731" w:rsidRDefault="000C1F15">
      <w:pPr>
        <w:ind w:left="720"/>
        <w:rPr>
          <w:rFonts w:ascii="Arial" w:hAnsi="Arial" w:cs="Arial"/>
          <w:b/>
          <w:sz w:val="20"/>
          <w:szCs w:val="20"/>
          <w:lang w:eastAsia="fr-FR"/>
        </w:rPr>
      </w:pPr>
    </w:p>
    <w:p w14:paraId="1E9C9E0B" w14:textId="77777777" w:rsidR="000C1F15" w:rsidRPr="007B3731" w:rsidRDefault="000C1F15">
      <w:pPr>
        <w:ind w:left="720"/>
        <w:rPr>
          <w:rFonts w:ascii="Arial" w:hAnsi="Arial" w:cs="Arial"/>
          <w:b/>
          <w:sz w:val="20"/>
          <w:szCs w:val="20"/>
          <w:lang w:eastAsia="fr-FR"/>
        </w:rPr>
      </w:pPr>
    </w:p>
    <w:p w14:paraId="7967D32D" w14:textId="77777777" w:rsidR="000C1F15" w:rsidRDefault="00594964" w:rsidP="00E04695">
      <w:pPr>
        <w:pStyle w:val="ListParagraph"/>
        <w:numPr>
          <w:ilvl w:val="0"/>
          <w:numId w:val="3"/>
        </w:numPr>
        <w:ind w:left="2268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Click on </w:t>
      </w:r>
      <w:r>
        <w:rPr>
          <w:rFonts w:ascii="Arial" w:eastAsia="Arial" w:hAnsi="Arial" w:cs="Arial"/>
          <w:b/>
          <w:bCs/>
          <w:sz w:val="20"/>
          <w:szCs w:val="20"/>
        </w:rPr>
        <w:t>Ready to submit</w:t>
      </w:r>
      <w:r>
        <w:rPr>
          <w:rFonts w:ascii="Arial" w:eastAsia="Arial" w:hAnsi="Arial" w:cs="Arial"/>
          <w:sz w:val="20"/>
          <w:szCs w:val="20"/>
        </w:rPr>
        <w:t xml:space="preserve"> and </w:t>
      </w:r>
      <w:r>
        <w:rPr>
          <w:rFonts w:ascii="Arial" w:eastAsia="Arial" w:hAnsi="Arial" w:cs="Arial"/>
          <w:b/>
          <w:bCs/>
          <w:sz w:val="20"/>
          <w:szCs w:val="20"/>
        </w:rPr>
        <w:t>Submit</w:t>
      </w:r>
      <w:r>
        <w:rPr>
          <w:rFonts w:ascii="Arial" w:eastAsia="Arial" w:hAnsi="Arial" w:cs="Arial"/>
          <w:sz w:val="20"/>
          <w:szCs w:val="20"/>
        </w:rPr>
        <w:t>.</w:t>
      </w:r>
    </w:p>
    <w:p w14:paraId="1F1D549E" w14:textId="77777777" w:rsidR="000C1F15" w:rsidRDefault="00594964" w:rsidP="00E04695">
      <w:pPr>
        <w:pStyle w:val="ListParagraph"/>
        <w:numPr>
          <w:ilvl w:val="0"/>
          <w:numId w:val="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Sales </w:t>
      </w:r>
      <w:r>
        <w:rPr>
          <w:rFonts w:ascii="Arial" w:hAnsi="Arial" w:cs="Arial"/>
          <w:sz w:val="20"/>
          <w:szCs w:val="20"/>
        </w:rPr>
        <w:t>role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removed</w:t>
      </w:r>
    </w:p>
    <w:p w14:paraId="43440132" w14:textId="77777777" w:rsidR="000C1F15" w:rsidRDefault="00594964" w:rsidP="00E04695">
      <w:pPr>
        <w:pStyle w:val="ListParagraph"/>
        <w:ind w:left="1985"/>
        <w:rPr>
          <w:rFonts w:ascii="Arial" w:hAnsi="Arial" w:cs="Arial"/>
          <w:b/>
          <w:bCs/>
          <w:color w:val="FF3366"/>
          <w:sz w:val="20"/>
          <w:szCs w:val="20"/>
        </w:rPr>
      </w:pPr>
      <w:r>
        <w:rPr>
          <w:rFonts w:ascii="Arial" w:hAnsi="Arial" w:cs="Arial"/>
          <w:b/>
          <w:bCs/>
          <w:color w:val="FF3366"/>
          <w:sz w:val="20"/>
          <w:szCs w:val="20"/>
        </w:rPr>
        <w:t>Michel: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not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case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(note: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no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new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entry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resource</w:t>
      </w:r>
      <w:r>
        <w:rPr>
          <w:rFonts w:ascii="Arial" w:eastAsia="Arial" w:hAnsi="Arial" w:cs="Arial"/>
          <w:b/>
          <w:bCs/>
          <w:color w:val="FF33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3366"/>
          <w:sz w:val="20"/>
          <w:szCs w:val="20"/>
        </w:rPr>
        <w:t>history)</w:t>
      </w:r>
    </w:p>
    <w:p w14:paraId="22EEC62A" w14:textId="77777777" w:rsidR="005C59B0" w:rsidRDefault="005C59B0" w:rsidP="00E04695">
      <w:pPr>
        <w:pStyle w:val="ListParagraph"/>
        <w:ind w:left="1985"/>
        <w:rPr>
          <w:rFonts w:ascii="Arial" w:hAnsi="Arial" w:cs="Arial"/>
          <w:b/>
          <w:bCs/>
          <w:color w:val="FF3366"/>
          <w:sz w:val="20"/>
          <w:szCs w:val="20"/>
        </w:rPr>
      </w:pPr>
      <w:r>
        <w:rPr>
          <w:rFonts w:ascii="Arial" w:hAnsi="Arial" w:cs="Arial"/>
          <w:b/>
          <w:bCs/>
          <w:color w:val="FF3366"/>
          <w:sz w:val="20"/>
          <w:szCs w:val="20"/>
        </w:rPr>
        <w:t xml:space="preserve">Manju: </w:t>
      </w:r>
      <w:r w:rsidR="00AF21C0" w:rsidRPr="00AF21C0">
        <w:rPr>
          <w:rFonts w:ascii="Arial" w:hAnsi="Arial" w:cs="Arial"/>
          <w:b/>
          <w:bCs/>
          <w:color w:val="FF3366"/>
          <w:sz w:val="20"/>
          <w:szCs w:val="20"/>
        </w:rPr>
        <w:t>Bug 14335634 - DELETE CHILD DATA IS NOT WORKING PROPERLY</w:t>
      </w:r>
    </w:p>
    <w:p w14:paraId="3D34FB6C" w14:textId="77777777" w:rsidR="000C1F15" w:rsidRDefault="000C1F15">
      <w:pPr>
        <w:ind w:left="720"/>
        <w:rPr>
          <w:rFonts w:ascii="Arial" w:hAnsi="Arial" w:cs="Arial"/>
          <w:b/>
          <w:sz w:val="20"/>
          <w:szCs w:val="20"/>
        </w:rPr>
      </w:pPr>
    </w:p>
    <w:p w14:paraId="349E209F" w14:textId="77777777" w:rsidR="000C1F15" w:rsidRDefault="00594964" w:rsidP="00E04695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</w:p>
    <w:p w14:paraId="31564B0E" w14:textId="77777777" w:rsidR="000C1F15" w:rsidRDefault="00594964" w:rsidP="00E04695">
      <w:pPr>
        <w:pStyle w:val="ListParagraph"/>
        <w:numPr>
          <w:ilvl w:val="0"/>
          <w:numId w:val="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propagated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</w:p>
    <w:p w14:paraId="568A2303" w14:textId="77777777" w:rsidR="000C1F15" w:rsidRDefault="00594964" w:rsidP="00E04695">
      <w:pPr>
        <w:pStyle w:val="ListParagraph"/>
        <w:numPr>
          <w:ilvl w:val="0"/>
          <w:numId w:val="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propagated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0C6E1C82" w14:textId="77777777" w:rsidR="000C1F15" w:rsidRDefault="000C1F15">
      <w:pPr>
        <w:pStyle w:val="ListParagraph"/>
        <w:ind w:left="1440"/>
      </w:pPr>
    </w:p>
    <w:p w14:paraId="774868B6" w14:textId="77777777" w:rsidR="000C1F15" w:rsidRDefault="000C1F15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2FE604E1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2.8.3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</w:p>
    <w:p w14:paraId="265601D5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4C9116E7" w14:textId="77777777" w:rsidR="000C1F15" w:rsidRDefault="00594964" w:rsidP="00A26FC0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7528838A" w14:textId="77777777" w:rsidR="000C1F15" w:rsidRDefault="00594964">
      <w:pPr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2E4B4D5B" w14:textId="77777777" w:rsidR="000C1F15" w:rsidRDefault="00594964" w:rsidP="00A26FC0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User </w:t>
      </w:r>
      <w:r>
        <w:rPr>
          <w:rFonts w:ascii="Arial" w:hAnsi="Arial" w:cs="Arial"/>
          <w:b/>
          <w:sz w:val="20"/>
          <w:szCs w:val="20"/>
        </w:rPr>
        <w:t>Details</w:t>
      </w:r>
      <w:r>
        <w:rPr>
          <w:rFonts w:ascii="Arial" w:eastAsia="Arial" w:hAnsi="Arial" w:cs="Arial"/>
          <w:b/>
          <w:sz w:val="20"/>
          <w:szCs w:val="20"/>
        </w:rPr>
        <w:t xml:space="preserve"> / Accounts </w:t>
      </w:r>
      <w:r>
        <w:rPr>
          <w:rFonts w:ascii="Arial" w:hAnsi="Arial" w:cs="Arial"/>
          <w:sz w:val="20"/>
          <w:szCs w:val="20"/>
        </w:rPr>
        <w:t>screen,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 – </w:t>
      </w:r>
      <w:r>
        <w:rPr>
          <w:rFonts w:ascii="Arial" w:hAnsi="Arial" w:cs="Arial"/>
          <w:b/>
          <w:sz w:val="20"/>
          <w:szCs w:val="20"/>
        </w:rPr>
        <w:t>FLATFILERESOURCE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Disable</w:t>
      </w:r>
    </w:p>
    <w:p w14:paraId="19E3583B" w14:textId="77777777" w:rsidR="000C1F15" w:rsidRPr="007B3731" w:rsidRDefault="006B7997" w:rsidP="00A26FC0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58240" behindDoc="0" locked="0" layoutInCell="1" allowOverlap="1" wp14:anchorId="7475218B" wp14:editId="4C94D405">
            <wp:simplePos x="0" y="0"/>
            <wp:positionH relativeFrom="column">
              <wp:posOffset>1449070</wp:posOffset>
            </wp:positionH>
            <wp:positionV relativeFrom="paragraph">
              <wp:posOffset>92710</wp:posOffset>
            </wp:positionV>
            <wp:extent cx="5064760" cy="763270"/>
            <wp:effectExtent l="19050" t="19050" r="21590" b="17780"/>
            <wp:wrapSquare wrapText="largest"/>
            <wp:docPr id="9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763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C7D71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77251FC1" w14:textId="77777777" w:rsidR="000C1F15" w:rsidRPr="007B3731" w:rsidRDefault="000C1F15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664028CB" w14:textId="77777777" w:rsidR="000C1F15" w:rsidRDefault="00594964" w:rsidP="00A26FC0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Submit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confirm</w:t>
      </w:r>
    </w:p>
    <w:p w14:paraId="4669F359" w14:textId="77777777" w:rsidR="000C1F15" w:rsidRDefault="00594964" w:rsidP="00A26FC0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Refresh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Disabled</w:t>
      </w:r>
    </w:p>
    <w:p w14:paraId="69A983FB" w14:textId="77777777" w:rsidR="000C1F15" w:rsidRPr="007B3731" w:rsidRDefault="006B7997" w:rsidP="00DC285D">
      <w:pPr>
        <w:ind w:left="2268"/>
        <w:rPr>
          <w:rFonts w:ascii="Arial" w:hAnsi="Arial" w:cs="Arial"/>
          <w:b/>
          <w:color w:val="FF0000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70528" behindDoc="0" locked="0" layoutInCell="1" allowOverlap="1" wp14:anchorId="0496ADD8" wp14:editId="2397EBC5">
            <wp:simplePos x="0" y="0"/>
            <wp:positionH relativeFrom="column">
              <wp:posOffset>1449070</wp:posOffset>
            </wp:positionH>
            <wp:positionV relativeFrom="paragraph">
              <wp:posOffset>74930</wp:posOffset>
            </wp:positionV>
            <wp:extent cx="4957445" cy="932815"/>
            <wp:effectExtent l="19050" t="19050" r="14605" b="19685"/>
            <wp:wrapSquare wrapText="largest"/>
            <wp:docPr id="9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932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392E8B" w14:textId="77777777" w:rsidR="000C1F15" w:rsidRDefault="00594964" w:rsidP="00DC285D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status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false</w:t>
      </w:r>
    </w:p>
    <w:p w14:paraId="57BB55B9" w14:textId="77777777" w:rsidR="000C1F15" w:rsidRDefault="00594964" w:rsidP="00DC285D">
      <w:pPr>
        <w:pStyle w:val="ListParagraph"/>
        <w:ind w:left="2268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FirstName:FlatFile;email:FlatFile.User1@mydomain.com;AccountId:FLATFILEUSER1;lastName:User1;Role:490~01;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>Sales,__ENABLE__:false;</w:t>
      </w:r>
    </w:p>
    <w:p w14:paraId="48D48222" w14:textId="77777777" w:rsidR="000C1F15" w:rsidRDefault="00594964" w:rsidP="00DC285D">
      <w:pPr>
        <w:ind w:left="1985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Note: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-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executeQuery()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bundle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__ENABLE__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false.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condition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(if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supports),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lab,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simplicity,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appending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1B9129B8" w14:textId="77777777" w:rsidR="00DC285D" w:rsidRDefault="00DC285D" w:rsidP="00DC285D">
      <w:pPr>
        <w:ind w:left="1418"/>
        <w:rPr>
          <w:rFonts w:ascii="Arial" w:hAnsi="Arial" w:cs="Arial"/>
          <w:sz w:val="20"/>
          <w:szCs w:val="20"/>
        </w:rPr>
      </w:pPr>
    </w:p>
    <w:p w14:paraId="2AFA49BE" w14:textId="77777777" w:rsidR="000C1F15" w:rsidRDefault="00594964" w:rsidP="00DC285D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</w:p>
    <w:p w14:paraId="5EEBC5F4" w14:textId="77777777" w:rsidR="000C1F15" w:rsidRDefault="00594964" w:rsidP="00DC285D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</w:p>
    <w:p w14:paraId="161609DE" w14:textId="77777777" w:rsidR="000C1F15" w:rsidRDefault="000C1F15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66855686" w14:textId="77777777" w:rsidR="000C1F15" w:rsidRDefault="00594964">
      <w:pPr>
        <w:ind w:left="144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2.8.4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</w:p>
    <w:p w14:paraId="24553A75" w14:textId="77777777" w:rsidR="000C1F15" w:rsidRDefault="00594964">
      <w:pPr>
        <w:ind w:left="1440" w:hanging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74B063EE" w14:textId="77777777" w:rsidR="000C1F15" w:rsidRDefault="00594964" w:rsidP="009B2CF3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2DF6A1F7" w14:textId="77777777" w:rsidR="000C1F15" w:rsidRDefault="00594964">
      <w:pPr>
        <w:ind w:left="1440" w:hanging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69B047FC" w14:textId="77777777" w:rsidR="000C1F15" w:rsidRDefault="00594964" w:rsidP="009B2CF3">
      <w:pPr>
        <w:pStyle w:val="ListParagraph"/>
        <w:numPr>
          <w:ilvl w:val="0"/>
          <w:numId w:val="4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b/>
          <w:sz w:val="20"/>
          <w:szCs w:val="20"/>
        </w:rPr>
        <w:t xml:space="preserve"> User </w:t>
      </w:r>
      <w:r>
        <w:rPr>
          <w:rFonts w:ascii="Arial" w:hAnsi="Arial" w:cs="Arial"/>
          <w:b/>
          <w:sz w:val="20"/>
          <w:szCs w:val="20"/>
        </w:rPr>
        <w:t>Details</w:t>
      </w:r>
      <w:r>
        <w:rPr>
          <w:rFonts w:ascii="Arial" w:eastAsia="Arial" w:hAnsi="Arial" w:cs="Arial"/>
          <w:b/>
          <w:sz w:val="20"/>
          <w:szCs w:val="20"/>
        </w:rPr>
        <w:t xml:space="preserve"> / Accounts </w:t>
      </w:r>
      <w:r>
        <w:rPr>
          <w:rFonts w:ascii="Arial" w:hAnsi="Arial" w:cs="Arial"/>
          <w:sz w:val="20"/>
          <w:szCs w:val="20"/>
        </w:rPr>
        <w:t>screen,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 – </w:t>
      </w:r>
      <w:r>
        <w:rPr>
          <w:rFonts w:ascii="Arial" w:hAnsi="Arial" w:cs="Arial"/>
          <w:b/>
          <w:sz w:val="20"/>
          <w:szCs w:val="20"/>
        </w:rPr>
        <w:t>FLATFILERESOURCE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b/>
          <w:sz w:val="20"/>
          <w:szCs w:val="20"/>
        </w:rPr>
        <w:t xml:space="preserve"> En</w:t>
      </w:r>
      <w:r>
        <w:rPr>
          <w:rFonts w:ascii="Arial" w:hAnsi="Arial" w:cs="Arial"/>
          <w:b/>
          <w:sz w:val="20"/>
          <w:szCs w:val="20"/>
        </w:rPr>
        <w:t>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2AC684C9" w14:textId="77777777" w:rsidR="000C1F15" w:rsidRDefault="006B7997" w:rsidP="009C5FDB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71552" behindDoc="0" locked="0" layoutInCell="1" allowOverlap="1" wp14:anchorId="163CB62B" wp14:editId="32253BAE">
            <wp:simplePos x="0" y="0"/>
            <wp:positionH relativeFrom="column">
              <wp:posOffset>1419860</wp:posOffset>
            </wp:positionH>
            <wp:positionV relativeFrom="paragraph">
              <wp:posOffset>80010</wp:posOffset>
            </wp:positionV>
            <wp:extent cx="4954270" cy="735965"/>
            <wp:effectExtent l="19050" t="19050" r="17780" b="26035"/>
            <wp:wrapSquare wrapText="largest"/>
            <wp:docPr id="9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735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E0DEA0" w14:textId="77777777" w:rsidR="000C1F15" w:rsidRDefault="000C1F15">
      <w:pPr>
        <w:pStyle w:val="ListParagraph"/>
        <w:ind w:left="216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9C95E2A" w14:textId="77777777" w:rsidR="000C1F15" w:rsidRDefault="000C1F15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3D2E5A62" w14:textId="77777777" w:rsidR="000C1F15" w:rsidRDefault="00594964" w:rsidP="009C5FDB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Submit</w:t>
      </w:r>
    </w:p>
    <w:p w14:paraId="364E3572" w14:textId="77777777" w:rsidR="000C1F15" w:rsidRDefault="00594964" w:rsidP="009C5FDB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Refresh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verify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Status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see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En</w:t>
      </w:r>
      <w:r>
        <w:rPr>
          <w:rFonts w:ascii="Arial" w:hAnsi="Arial" w:cs="Arial"/>
          <w:b/>
          <w:bCs/>
          <w:color w:val="000000"/>
          <w:sz w:val="20"/>
          <w:szCs w:val="20"/>
        </w:rPr>
        <w:t>abled</w:t>
      </w:r>
    </w:p>
    <w:p w14:paraId="71653A11" w14:textId="77777777" w:rsidR="000C1F15" w:rsidRDefault="006B7997" w:rsidP="00422B45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72576" behindDoc="0" locked="0" layoutInCell="1" allowOverlap="1" wp14:anchorId="596F548E" wp14:editId="1F0BBD54">
            <wp:simplePos x="0" y="0"/>
            <wp:positionH relativeFrom="column">
              <wp:posOffset>1419860</wp:posOffset>
            </wp:positionH>
            <wp:positionV relativeFrom="paragraph">
              <wp:posOffset>120015</wp:posOffset>
            </wp:positionV>
            <wp:extent cx="4957445" cy="958850"/>
            <wp:effectExtent l="19050" t="19050" r="14605" b="12700"/>
            <wp:wrapSquare wrapText="largest"/>
            <wp:docPr id="9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958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718E58" w14:textId="77777777" w:rsidR="000C1F15" w:rsidRDefault="000C1F15">
      <w:pPr>
        <w:pStyle w:val="ListParagraph"/>
      </w:pPr>
    </w:p>
    <w:p w14:paraId="466E9CA9" w14:textId="77777777" w:rsidR="000C1F15" w:rsidRDefault="000C1F15">
      <w:pPr>
        <w:pStyle w:val="ListParagraph"/>
      </w:pPr>
    </w:p>
    <w:p w14:paraId="1C7CDF4E" w14:textId="77777777" w:rsidR="000C1F15" w:rsidRDefault="000C1F15">
      <w:pPr>
        <w:pStyle w:val="ListParagraph"/>
      </w:pPr>
    </w:p>
    <w:p w14:paraId="7D8F79FD" w14:textId="77777777" w:rsidR="000C1F15" w:rsidRDefault="00594964" w:rsidP="00422B45">
      <w:pPr>
        <w:pStyle w:val="ListParagraph"/>
        <w:numPr>
          <w:ilvl w:val="0"/>
          <w:numId w:val="4"/>
        </w:numPr>
        <w:ind w:left="2268" w:hanging="28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target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flat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file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see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status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enable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=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true</w:t>
      </w:r>
    </w:p>
    <w:p w14:paraId="0447EA22" w14:textId="77777777" w:rsidR="000C1F15" w:rsidRDefault="00594964" w:rsidP="00422B45">
      <w:pPr>
        <w:pStyle w:val="ListParagraph"/>
        <w:ind w:left="2268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FirstName:FlatFile;email:FlatFile.User1@mydomain.com;AccountId:FLATFILEUSER1;lastName:User1;Role:490~01;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>Sales,__ENABLE__:true;</w:t>
      </w:r>
    </w:p>
    <w:p w14:paraId="55EDBA58" w14:textId="77777777" w:rsidR="000C1F15" w:rsidRDefault="00594964" w:rsidP="00422B45">
      <w:pPr>
        <w:ind w:left="2694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-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executeQuery()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bundle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__ENABLE__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=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true.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condition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(if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supports),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lab,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simplicity,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appending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file.</w:t>
      </w:r>
    </w:p>
    <w:p w14:paraId="1C12B151" w14:textId="77777777" w:rsidR="00422B45" w:rsidRDefault="00422B45">
      <w:pPr>
        <w:ind w:left="720"/>
        <w:rPr>
          <w:rFonts w:ascii="Arial" w:hAnsi="Arial" w:cs="Arial"/>
          <w:sz w:val="20"/>
          <w:szCs w:val="20"/>
        </w:rPr>
      </w:pPr>
    </w:p>
    <w:p w14:paraId="142920C2" w14:textId="77777777" w:rsidR="000C1F15" w:rsidRDefault="00594964" w:rsidP="00422B45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</w:p>
    <w:p w14:paraId="08DA6C06" w14:textId="77777777" w:rsidR="000C1F15" w:rsidRDefault="00594964" w:rsidP="00422B45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</w:p>
    <w:p w14:paraId="3E6EE8D6" w14:textId="77777777" w:rsidR="000C1F15" w:rsidRDefault="000C1F15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3FE73E99" w14:textId="77777777" w:rsidR="00A444F5" w:rsidRDefault="00A444F5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255939CB" w14:textId="77777777" w:rsidR="00A444F5" w:rsidRDefault="00A444F5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6B0ADBCA" w14:textId="77777777" w:rsidR="000C1F15" w:rsidRDefault="00594964">
      <w:pPr>
        <w:ind w:left="144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2.8.5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Revoke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</w:p>
    <w:p w14:paraId="1A9EB352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555209A9" w14:textId="77777777" w:rsidR="000C1F15" w:rsidRDefault="00594964" w:rsidP="00422B45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</w:p>
    <w:p w14:paraId="47496D10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66E9E264" w14:textId="77777777" w:rsidR="000C1F15" w:rsidRDefault="00594964" w:rsidP="00C11860">
      <w:pPr>
        <w:pStyle w:val="ListParagraph"/>
        <w:numPr>
          <w:ilvl w:val="0"/>
          <w:numId w:val="4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b/>
          <w:sz w:val="20"/>
          <w:szCs w:val="20"/>
        </w:rPr>
        <w:t xml:space="preserve"> User </w:t>
      </w:r>
      <w:r>
        <w:rPr>
          <w:rFonts w:ascii="Arial" w:hAnsi="Arial" w:cs="Arial"/>
          <w:b/>
          <w:sz w:val="20"/>
          <w:szCs w:val="20"/>
        </w:rPr>
        <w:t>Details</w:t>
      </w:r>
      <w:r>
        <w:rPr>
          <w:rFonts w:ascii="Arial" w:eastAsia="Arial" w:hAnsi="Arial" w:cs="Arial"/>
          <w:b/>
          <w:sz w:val="20"/>
          <w:szCs w:val="20"/>
        </w:rPr>
        <w:t xml:space="preserve"> / Accounts </w:t>
      </w:r>
      <w:r>
        <w:rPr>
          <w:rFonts w:ascii="Arial" w:hAnsi="Arial" w:cs="Arial"/>
          <w:sz w:val="20"/>
          <w:szCs w:val="20"/>
        </w:rPr>
        <w:t>screen,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 – </w:t>
      </w:r>
      <w:r>
        <w:rPr>
          <w:rFonts w:ascii="Arial" w:hAnsi="Arial" w:cs="Arial"/>
          <w:b/>
          <w:sz w:val="20"/>
          <w:szCs w:val="20"/>
        </w:rPr>
        <w:t>FLATFILERESOURCE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b/>
          <w:sz w:val="20"/>
          <w:szCs w:val="20"/>
        </w:rPr>
        <w:t xml:space="preserve"> Remove Accounts</w:t>
      </w:r>
    </w:p>
    <w:p w14:paraId="359EFF87" w14:textId="77777777" w:rsidR="000C1F15" w:rsidRDefault="00A444F5" w:rsidP="00C11860">
      <w:pPr>
        <w:pStyle w:val="ListParagraph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US"/>
        </w:rPr>
        <w:drawing>
          <wp:anchor distT="0" distB="0" distL="0" distR="0" simplePos="0" relativeHeight="251659264" behindDoc="0" locked="0" layoutInCell="1" allowOverlap="1" wp14:anchorId="206B0F04" wp14:editId="462BDB94">
            <wp:simplePos x="0" y="0"/>
            <wp:positionH relativeFrom="column">
              <wp:posOffset>819785</wp:posOffset>
            </wp:positionH>
            <wp:positionV relativeFrom="line">
              <wp:posOffset>248920</wp:posOffset>
            </wp:positionV>
            <wp:extent cx="5989320" cy="894715"/>
            <wp:effectExtent l="19050" t="19050" r="11430" b="19685"/>
            <wp:wrapSquare wrapText="largest"/>
            <wp:docPr id="8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94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BDB8C8" w14:textId="77777777" w:rsidR="00A444F5" w:rsidRDefault="00A444F5" w:rsidP="00C11860">
      <w:pPr>
        <w:pStyle w:val="ListParagraph"/>
        <w:ind w:left="2268"/>
        <w:rPr>
          <w:rFonts w:ascii="Arial" w:eastAsia="Arial" w:hAnsi="Arial" w:cs="Arial"/>
          <w:sz w:val="20"/>
          <w:szCs w:val="20"/>
        </w:rPr>
      </w:pPr>
    </w:p>
    <w:p w14:paraId="1C66A939" w14:textId="77777777" w:rsidR="00A444F5" w:rsidRDefault="00A444F5" w:rsidP="00C11860">
      <w:pPr>
        <w:pStyle w:val="ListParagraph"/>
        <w:ind w:left="2268"/>
        <w:rPr>
          <w:rFonts w:ascii="Arial" w:eastAsia="Arial" w:hAnsi="Arial" w:cs="Arial"/>
          <w:sz w:val="20"/>
          <w:szCs w:val="20"/>
        </w:rPr>
      </w:pPr>
    </w:p>
    <w:p w14:paraId="2976BE02" w14:textId="77777777" w:rsidR="00A444F5" w:rsidRDefault="00A444F5" w:rsidP="00C11860">
      <w:pPr>
        <w:pStyle w:val="ListParagraph"/>
        <w:ind w:left="2268"/>
        <w:rPr>
          <w:rFonts w:ascii="Arial" w:eastAsia="Arial" w:hAnsi="Arial" w:cs="Arial"/>
          <w:sz w:val="20"/>
          <w:szCs w:val="20"/>
        </w:rPr>
      </w:pPr>
    </w:p>
    <w:p w14:paraId="4B642572" w14:textId="77777777" w:rsidR="000C1F15" w:rsidRPr="007B3731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5BFD74A2" w14:textId="77777777" w:rsidR="000C1F15" w:rsidRDefault="00594964" w:rsidP="00C11860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Submit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confirm</w:t>
      </w:r>
    </w:p>
    <w:p w14:paraId="25704C1C" w14:textId="77777777" w:rsidR="000C1F15" w:rsidRDefault="00594964" w:rsidP="00C11860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Verify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Status</w:t>
      </w:r>
    </w:p>
    <w:p w14:paraId="60249F2B" w14:textId="77777777" w:rsidR="000C1F15" w:rsidRDefault="006B7997">
      <w:pPr>
        <w:pStyle w:val="ListParagraph"/>
        <w:ind w:left="2127"/>
      </w:pPr>
      <w:r>
        <w:rPr>
          <w:noProof/>
          <w:lang w:eastAsia="en-US"/>
        </w:rPr>
        <w:drawing>
          <wp:anchor distT="0" distB="0" distL="0" distR="0" simplePos="0" relativeHeight="251673600" behindDoc="0" locked="0" layoutInCell="1" allowOverlap="1" wp14:anchorId="1B938F6A" wp14:editId="06F19666">
            <wp:simplePos x="0" y="0"/>
            <wp:positionH relativeFrom="column">
              <wp:posOffset>1454785</wp:posOffset>
            </wp:positionH>
            <wp:positionV relativeFrom="paragraph">
              <wp:posOffset>27305</wp:posOffset>
            </wp:positionV>
            <wp:extent cx="4959985" cy="867410"/>
            <wp:effectExtent l="19050" t="19050" r="12065" b="27940"/>
            <wp:wrapSquare wrapText="largest"/>
            <wp:docPr id="8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867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FB1C05" w14:textId="77777777" w:rsidR="000C1F15" w:rsidRDefault="000C1F15">
      <w:pPr>
        <w:pStyle w:val="ListParagraph"/>
      </w:pPr>
    </w:p>
    <w:p w14:paraId="776EDF21" w14:textId="77777777" w:rsidR="000C1F15" w:rsidRDefault="000C1F15">
      <w:pPr>
        <w:pStyle w:val="ListParagraph"/>
      </w:pPr>
    </w:p>
    <w:p w14:paraId="7372E3CE" w14:textId="77777777" w:rsidR="00C11860" w:rsidRPr="00C11860" w:rsidRDefault="00594964" w:rsidP="00C11860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deleted</w:t>
      </w:r>
    </w:p>
    <w:p w14:paraId="199A488E" w14:textId="77777777" w:rsidR="000C1F15" w:rsidRDefault="000C1F15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4EDE26A8" w14:textId="77777777" w:rsidR="00A444F5" w:rsidRDefault="00A444F5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3B7DE847" w14:textId="77777777" w:rsidR="000C1F15" w:rsidRDefault="00594964" w:rsidP="00C11860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verified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</w:p>
    <w:p w14:paraId="6844BF30" w14:textId="77777777" w:rsidR="000C1F15" w:rsidRDefault="00594964" w:rsidP="00C11860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Revoking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i.e.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details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target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deleted.</w:t>
      </w:r>
    </w:p>
    <w:p w14:paraId="306774A6" w14:textId="77777777" w:rsidR="000C1F15" w:rsidRDefault="00594964" w:rsidP="00C11860">
      <w:pPr>
        <w:ind w:left="198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history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history,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History</w:t>
      </w:r>
    </w:p>
    <w:p w14:paraId="0BF2C07A" w14:textId="77777777" w:rsidR="000C1F15" w:rsidRDefault="006B7997" w:rsidP="00C11860">
      <w:pPr>
        <w:ind w:left="2268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74624" behindDoc="0" locked="0" layoutInCell="1" allowOverlap="1" wp14:anchorId="7D238611" wp14:editId="56DB3129">
            <wp:simplePos x="0" y="0"/>
            <wp:positionH relativeFrom="column">
              <wp:posOffset>1273175</wp:posOffset>
            </wp:positionH>
            <wp:positionV relativeFrom="paragraph">
              <wp:posOffset>123825</wp:posOffset>
            </wp:positionV>
            <wp:extent cx="2118360" cy="1652270"/>
            <wp:effectExtent l="19050" t="19050" r="15240" b="24130"/>
            <wp:wrapSquare wrapText="largest"/>
            <wp:docPr id="8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52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CEB653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67357C38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09EB6A1B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275247A8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1A93B434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2F74DCE6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314B2B43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2BC77CA9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metadata</w:t>
      </w:r>
    </w:p>
    <w:p w14:paraId="1F0638A3" w14:textId="77777777" w:rsidR="000C1F15" w:rsidRDefault="00594964" w:rsidP="005B3B76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Full/Incremental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</w:p>
    <w:p w14:paraId="4CB78581" w14:textId="77777777" w:rsidR="000C1F15" w:rsidRDefault="00594964" w:rsidP="005B3B76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2.9.1.1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78979DC" w14:textId="77777777" w:rsidR="000C1F15" w:rsidRDefault="00594964">
      <w:pPr>
        <w:ind w:left="720"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3014B827" w14:textId="77777777" w:rsidR="000C1F15" w:rsidRDefault="00594964" w:rsidP="005B3B76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attribute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referred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reconciliation.</w:t>
      </w:r>
    </w:p>
    <w:p w14:paraId="25E971BB" w14:textId="77777777" w:rsidR="000C1F15" w:rsidRDefault="00594964">
      <w:pPr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07BCEA4E" w14:textId="77777777" w:rsidR="000C1F15" w:rsidRDefault="00594964" w:rsidP="005B3B76">
      <w:pPr>
        <w:pStyle w:val="ListParagraph"/>
        <w:numPr>
          <w:ilvl w:val="0"/>
          <w:numId w:val="4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design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(you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console),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Definition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Administration.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75755DDE" w14:textId="77777777" w:rsidR="000C1F15" w:rsidRDefault="00594964" w:rsidP="005B3B76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Lookup.FF.UM.ReconAttrMap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FF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Group</w:t>
      </w:r>
    </w:p>
    <w:p w14:paraId="329EFBF2" w14:textId="77777777" w:rsidR="000C1F15" w:rsidRDefault="00594964" w:rsidP="005B3B76">
      <w:pPr>
        <w:pStyle w:val="ListParagraph"/>
        <w:numPr>
          <w:ilvl w:val="0"/>
          <w:numId w:val="4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183434C7" w14:textId="77777777" w:rsidR="000C1F15" w:rsidRDefault="006B7997" w:rsidP="006E729E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1F9DCD2" wp14:editId="59991F7B">
            <wp:extent cx="3943350" cy="1666875"/>
            <wp:effectExtent l="19050" t="19050" r="19050" b="285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6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D9832C" w14:textId="77777777" w:rsidR="000C1F15" w:rsidRPr="006E729E" w:rsidRDefault="00594964" w:rsidP="00594964">
      <w:pPr>
        <w:pStyle w:val="ListParagraph"/>
        <w:numPr>
          <w:ilvl w:val="0"/>
          <w:numId w:val="60"/>
        </w:numPr>
        <w:ind w:left="2268" w:hanging="283"/>
        <w:rPr>
          <w:rFonts w:ascii="Arial" w:hAnsi="Arial" w:cs="Arial"/>
          <w:b/>
          <w:bCs/>
          <w:sz w:val="20"/>
          <w:szCs w:val="20"/>
        </w:rPr>
      </w:pPr>
      <w:r w:rsidRPr="006E729E">
        <w:rPr>
          <w:rFonts w:ascii="Arial" w:hAnsi="Arial" w:cs="Arial"/>
          <w:sz w:val="20"/>
          <w:szCs w:val="20"/>
        </w:rPr>
        <w:t>Enter</w:t>
      </w:r>
      <w:r w:rsidRPr="006E729E">
        <w:rPr>
          <w:rFonts w:ascii="Arial" w:eastAsia="Arial" w:hAnsi="Arial" w:cs="Arial"/>
          <w:sz w:val="20"/>
          <w:szCs w:val="20"/>
        </w:rPr>
        <w:t xml:space="preserve"> </w:t>
      </w:r>
      <w:r w:rsidRPr="006E729E">
        <w:rPr>
          <w:rFonts w:ascii="Arial" w:hAnsi="Arial" w:cs="Arial"/>
          <w:sz w:val="20"/>
          <w:szCs w:val="20"/>
        </w:rPr>
        <w:t>values</w:t>
      </w:r>
      <w:r w:rsidRPr="006E729E">
        <w:rPr>
          <w:rFonts w:ascii="Arial" w:eastAsia="Arial" w:hAnsi="Arial" w:cs="Arial"/>
          <w:sz w:val="20"/>
          <w:szCs w:val="20"/>
        </w:rPr>
        <w:t xml:space="preserve"> </w:t>
      </w:r>
      <w:r w:rsidRPr="006E729E">
        <w:rPr>
          <w:rFonts w:ascii="Arial" w:hAnsi="Arial" w:cs="Arial"/>
          <w:sz w:val="20"/>
          <w:szCs w:val="20"/>
        </w:rPr>
        <w:t>as</w:t>
      </w:r>
      <w:r w:rsidRPr="006E729E">
        <w:rPr>
          <w:rFonts w:ascii="Arial" w:eastAsia="Arial" w:hAnsi="Arial" w:cs="Arial"/>
          <w:sz w:val="20"/>
          <w:szCs w:val="20"/>
        </w:rPr>
        <w:t xml:space="preserve"> </w:t>
      </w:r>
      <w:r w:rsidRPr="006E729E">
        <w:rPr>
          <w:rFonts w:ascii="Arial" w:hAnsi="Arial" w:cs="Arial"/>
          <w:sz w:val="20"/>
          <w:szCs w:val="20"/>
        </w:rPr>
        <w:t>shown</w:t>
      </w:r>
      <w:r w:rsidRPr="006E729E">
        <w:rPr>
          <w:rFonts w:ascii="Arial" w:eastAsia="Arial" w:hAnsi="Arial" w:cs="Arial"/>
          <w:sz w:val="20"/>
          <w:szCs w:val="20"/>
        </w:rPr>
        <w:t xml:space="preserve"> </w:t>
      </w:r>
      <w:r w:rsidRPr="006E729E">
        <w:rPr>
          <w:rFonts w:ascii="Arial" w:hAnsi="Arial" w:cs="Arial"/>
          <w:sz w:val="20"/>
          <w:szCs w:val="20"/>
        </w:rPr>
        <w:t>below</w:t>
      </w:r>
      <w:r w:rsidRPr="006E729E">
        <w:rPr>
          <w:rFonts w:ascii="Arial" w:eastAsia="Arial" w:hAnsi="Arial" w:cs="Arial"/>
          <w:sz w:val="20"/>
          <w:szCs w:val="20"/>
        </w:rPr>
        <w:t xml:space="preserve"> </w:t>
      </w:r>
      <w:r w:rsidRPr="006E729E">
        <w:rPr>
          <w:rFonts w:ascii="Arial" w:hAnsi="Arial" w:cs="Arial"/>
          <w:sz w:val="20"/>
          <w:szCs w:val="20"/>
        </w:rPr>
        <w:t>and</w:t>
      </w:r>
      <w:r w:rsidRPr="006E729E">
        <w:rPr>
          <w:rFonts w:ascii="Arial" w:eastAsia="Arial" w:hAnsi="Arial" w:cs="Arial"/>
          <w:sz w:val="20"/>
          <w:szCs w:val="20"/>
        </w:rPr>
        <w:t xml:space="preserve"> </w:t>
      </w:r>
      <w:r w:rsidRPr="006E729E">
        <w:rPr>
          <w:rFonts w:ascii="Arial" w:hAnsi="Arial" w:cs="Arial"/>
          <w:b/>
          <w:bCs/>
          <w:sz w:val="20"/>
          <w:szCs w:val="20"/>
        </w:rPr>
        <w:t>Save</w:t>
      </w:r>
    </w:p>
    <w:p w14:paraId="2489F066" w14:textId="77777777" w:rsidR="000C1F15" w:rsidRDefault="006B7997" w:rsidP="006E729E">
      <w:pPr>
        <w:ind w:left="2268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62599E8D" wp14:editId="23248481">
            <wp:extent cx="3971925" cy="2095500"/>
            <wp:effectExtent l="19050" t="19050" r="2857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95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D8427C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357B6930" w14:textId="77777777" w:rsidR="006E729E" w:rsidRDefault="006E729E">
      <w:pPr>
        <w:rPr>
          <w:rFonts w:ascii="Arial" w:hAnsi="Arial" w:cs="Arial"/>
          <w:sz w:val="20"/>
          <w:szCs w:val="20"/>
        </w:rPr>
      </w:pPr>
    </w:p>
    <w:p w14:paraId="5A7F1D9E" w14:textId="77777777" w:rsidR="000C1F15" w:rsidRDefault="00594964" w:rsidP="00203B36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2.9.1.2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Profile</w:t>
      </w:r>
    </w:p>
    <w:p w14:paraId="59A025AA" w14:textId="77777777" w:rsidR="000C1F15" w:rsidRDefault="00594964" w:rsidP="00203B36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6FD1E0D8" w14:textId="77777777" w:rsidR="000C1F15" w:rsidRDefault="00594964" w:rsidP="00203B36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profile</w:t>
      </w:r>
    </w:p>
    <w:p w14:paraId="61ABA27F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1085CEDC" w14:textId="77777777" w:rsidR="000C1F15" w:rsidRDefault="00594964" w:rsidP="00203B36">
      <w:pPr>
        <w:pStyle w:val="ListParagraph"/>
        <w:numPr>
          <w:ilvl w:val="0"/>
          <w:numId w:val="36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Management</w:t>
      </w:r>
    </w:p>
    <w:p w14:paraId="785D96E6" w14:textId="77777777" w:rsidR="000C1F15" w:rsidRDefault="00594964" w:rsidP="00203B36">
      <w:pPr>
        <w:pStyle w:val="ListParagraph"/>
        <w:numPr>
          <w:ilvl w:val="0"/>
          <w:numId w:val="36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FLATFILERESOURCE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Object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Reconciliation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</w:p>
    <w:p w14:paraId="3972F29C" w14:textId="77777777" w:rsidR="000C1F15" w:rsidRDefault="006B7997" w:rsidP="00AB2303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4AFC1750" wp14:editId="441738B8">
            <wp:extent cx="3848100" cy="971550"/>
            <wp:effectExtent l="19050" t="19050" r="19050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D22AA9" w14:textId="77777777" w:rsidR="000C1F15" w:rsidRDefault="00594964" w:rsidP="00AB2303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AccountId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String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Required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5EBB3CA8" w14:textId="77777777" w:rsidR="000C1F15" w:rsidRDefault="006B7997" w:rsidP="00AB2303">
      <w:pPr>
        <w:ind w:left="2268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49E7D0D2" wp14:editId="5D42EA4B">
            <wp:extent cx="2628900" cy="1209675"/>
            <wp:effectExtent l="19050" t="19050" r="19050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12D9C3" w14:textId="77777777" w:rsidR="000C1F15" w:rsidRDefault="00594964" w:rsidP="00AB2303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FirstName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7E38FAC8" w14:textId="77777777" w:rsidR="000C1F15" w:rsidRDefault="006B7997" w:rsidP="00AB2303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6B232F90" wp14:editId="3FE48BDE">
            <wp:extent cx="2581275" cy="962025"/>
            <wp:effectExtent l="19050" t="19050" r="28575" b="285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F9CEE7" w14:textId="77777777" w:rsidR="000C1F15" w:rsidRDefault="00594964" w:rsidP="00AB2303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email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0C8364B0" w14:textId="77777777" w:rsidR="000C1F15" w:rsidRDefault="006B7997" w:rsidP="00AD38C3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DD6947F" wp14:editId="6C0BA599">
            <wp:extent cx="2514600" cy="876300"/>
            <wp:effectExtent l="19050" t="19050" r="1905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BA75A7" w14:textId="77777777" w:rsidR="000C1F15" w:rsidRDefault="00594964" w:rsidP="00DE53BF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lastName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3740469C" w14:textId="77777777" w:rsidR="000C1F15" w:rsidRDefault="006B7997" w:rsidP="00BD4541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15DCDA24" wp14:editId="54A95EC9">
            <wp:extent cx="2543175" cy="790575"/>
            <wp:effectExtent l="19050" t="19050" r="28575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E19854" w14:textId="77777777" w:rsidR="000C1F15" w:rsidRDefault="00594964" w:rsidP="00BD4541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649D9732" w14:textId="77777777" w:rsidR="000C1F15" w:rsidRDefault="006B7997" w:rsidP="00BD4541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0A61858" wp14:editId="7F009AD7">
            <wp:extent cx="2524125" cy="733425"/>
            <wp:effectExtent l="19050" t="19050" r="28575" b="285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BE3A59" w14:textId="77777777" w:rsidR="000C1F15" w:rsidRDefault="00594964" w:rsidP="00BD4541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Right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b/>
          <w:sz w:val="20"/>
          <w:szCs w:val="20"/>
        </w:rPr>
        <w:t>Multi-Valued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(right-click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field)</w:t>
      </w:r>
    </w:p>
    <w:p w14:paraId="78D1325C" w14:textId="77777777" w:rsidR="000C1F15" w:rsidRDefault="006B7997" w:rsidP="00BD4541">
      <w:pPr>
        <w:ind w:left="2268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541371F" wp14:editId="41EC7FCC">
            <wp:extent cx="3543300" cy="1285875"/>
            <wp:effectExtent l="19050" t="19050" r="19050" b="285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85DEF3" w14:textId="77777777" w:rsidR="000C1F15" w:rsidRDefault="00594964" w:rsidP="00BD4541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Roles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</w:t>
      </w:r>
    </w:p>
    <w:p w14:paraId="06C6B692" w14:textId="77777777" w:rsidR="000C1F15" w:rsidRDefault="006B7997" w:rsidP="00BD4541">
      <w:pPr>
        <w:ind w:left="2268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8EF7F4A" wp14:editId="06F30CFB">
            <wp:extent cx="2581275" cy="962025"/>
            <wp:effectExtent l="19050" t="19050" r="28575" b="285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56AB8D" w14:textId="77777777" w:rsidR="000C1F15" w:rsidRDefault="00594964" w:rsidP="00BD4541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maybe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different)</w:t>
      </w:r>
    </w:p>
    <w:p w14:paraId="67FFEFA6" w14:textId="77777777" w:rsidR="000C1F15" w:rsidRDefault="006B7997" w:rsidP="00BD4541">
      <w:pPr>
        <w:ind w:left="2268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545BD85" wp14:editId="4F8463F8">
            <wp:extent cx="3838575" cy="1666875"/>
            <wp:effectExtent l="19050" t="19050" r="28575" b="285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6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99B2AE" w14:textId="77777777" w:rsidR="000C1F15" w:rsidRDefault="00594964" w:rsidP="00BD4541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Reconciliation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rules</w:t>
      </w:r>
    </w:p>
    <w:p w14:paraId="0368B553" w14:textId="77777777" w:rsidR="000C1F15" w:rsidRDefault="006B7997" w:rsidP="00F11FEF">
      <w:pPr>
        <w:ind w:left="226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24FBF3F7" wp14:editId="70CB2085">
            <wp:extent cx="3924300" cy="904875"/>
            <wp:effectExtent l="19050" t="19050" r="19050" b="285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904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00EB25" w14:textId="77777777" w:rsidR="000C1F15" w:rsidRDefault="00594964" w:rsidP="00F11FEF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Create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Reconciliation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Profile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confirmation.</w:t>
      </w:r>
    </w:p>
    <w:p w14:paraId="3549DAE9" w14:textId="77777777" w:rsidR="000C1F15" w:rsidRDefault="006B7997" w:rsidP="00F11FEF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BAB8DB2" wp14:editId="3F67B769">
            <wp:extent cx="3676650" cy="1905000"/>
            <wp:effectExtent l="19050" t="19050" r="19050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0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5FE8C5" w14:textId="77777777" w:rsidR="000C1F15" w:rsidRDefault="000C1F15">
      <w:pPr>
        <w:ind w:left="1440"/>
        <w:rPr>
          <w:rFonts w:ascii="Arial" w:hAnsi="Arial" w:cs="Arial"/>
          <w:sz w:val="20"/>
          <w:szCs w:val="20"/>
        </w:rPr>
      </w:pPr>
    </w:p>
    <w:p w14:paraId="1371BC63" w14:textId="77777777" w:rsidR="000B780D" w:rsidRDefault="000B780D">
      <w:pPr>
        <w:ind w:left="1440"/>
        <w:rPr>
          <w:rFonts w:ascii="Arial" w:hAnsi="Arial" w:cs="Arial"/>
          <w:sz w:val="20"/>
          <w:szCs w:val="20"/>
        </w:rPr>
      </w:pPr>
    </w:p>
    <w:p w14:paraId="0D54EE52" w14:textId="77777777" w:rsidR="000B780D" w:rsidRDefault="000B780D">
      <w:pPr>
        <w:ind w:left="1440"/>
        <w:rPr>
          <w:rFonts w:ascii="Arial" w:hAnsi="Arial" w:cs="Arial"/>
          <w:sz w:val="20"/>
          <w:szCs w:val="20"/>
        </w:rPr>
      </w:pPr>
    </w:p>
    <w:p w14:paraId="0E4776CA" w14:textId="77777777" w:rsidR="000C1F15" w:rsidRDefault="00594964" w:rsidP="00E22A98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2.9.1.3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</w:t>
      </w:r>
    </w:p>
    <w:p w14:paraId="66A4E34B" w14:textId="77777777" w:rsidR="000C1F15" w:rsidRDefault="00594964" w:rsidP="00E22A98">
      <w:pPr>
        <w:ind w:left="141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5EB0B220" w14:textId="77777777" w:rsidR="000C1F15" w:rsidRDefault="00594964" w:rsidP="00E22A98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mapping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required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</w:p>
    <w:p w14:paraId="3BAE5575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2A114F8F" w14:textId="77777777" w:rsidR="000C1F15" w:rsidRDefault="00594964" w:rsidP="00E22A98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Definition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Management</w:t>
      </w:r>
    </w:p>
    <w:p w14:paraId="7525E38F" w14:textId="77777777" w:rsidR="000C1F15" w:rsidRDefault="00594964" w:rsidP="00E22A98">
      <w:pPr>
        <w:pStyle w:val="ListParagraph"/>
        <w:numPr>
          <w:ilvl w:val="0"/>
          <w:numId w:val="5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Reconciliation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Mappings</w:t>
      </w:r>
    </w:p>
    <w:p w14:paraId="4997D125" w14:textId="77777777" w:rsidR="000C1F15" w:rsidRDefault="006B7997" w:rsidP="00E22A98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8F41782" wp14:editId="173679F8">
            <wp:extent cx="4000500" cy="1962150"/>
            <wp:effectExtent l="19050" t="19050" r="19050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6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3F5D5E" w14:textId="77777777" w:rsidR="000C1F15" w:rsidRDefault="00594964" w:rsidP="00A47BD0">
      <w:pPr>
        <w:pStyle w:val="ListParagraph"/>
        <w:numPr>
          <w:ilvl w:val="0"/>
          <w:numId w:val="23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Mapping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AccountId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(Key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field)</w:t>
      </w:r>
      <w:r>
        <w:rPr>
          <w:rFonts w:ascii="Arial" w:hAnsi="Arial" w:cs="Arial"/>
          <w:b/>
          <w:sz w:val="20"/>
          <w:szCs w:val="20"/>
        </w:rPr>
        <w:t>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FirstName,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lastName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email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below.</w:t>
      </w:r>
    </w:p>
    <w:p w14:paraId="79EDD2AF" w14:textId="77777777" w:rsidR="000C1F15" w:rsidRDefault="006B7997" w:rsidP="00A47BD0">
      <w:pPr>
        <w:ind w:left="2268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1FF1EB39" wp14:editId="1ED9B22A">
            <wp:extent cx="4000500" cy="2000250"/>
            <wp:effectExtent l="19050" t="19050" r="19050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0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B88739" w14:textId="77777777" w:rsidR="000C1F15" w:rsidRDefault="00594964" w:rsidP="00A47BD0">
      <w:pPr>
        <w:pStyle w:val="ListParagraph"/>
        <w:numPr>
          <w:ilvl w:val="0"/>
          <w:numId w:val="2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Table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</w:t>
      </w:r>
    </w:p>
    <w:p w14:paraId="49287517" w14:textId="77777777" w:rsidR="000C1F15" w:rsidRDefault="006B7997" w:rsidP="00A47BD0">
      <w:pPr>
        <w:ind w:left="2268" w:firstLine="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094C189" wp14:editId="05D17B2A">
            <wp:extent cx="3800475" cy="2085975"/>
            <wp:effectExtent l="19050" t="19050" r="28575" b="285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85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20D5F6" w14:textId="77777777" w:rsidR="000C1F15" w:rsidRDefault="00594964" w:rsidP="00E61D61">
      <w:pPr>
        <w:pStyle w:val="ListParagraph"/>
        <w:numPr>
          <w:ilvl w:val="0"/>
          <w:numId w:val="2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Right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b/>
          <w:sz w:val="20"/>
          <w:szCs w:val="20"/>
        </w:rPr>
        <w:t>Roles</w:t>
      </w:r>
      <w:r>
        <w:rPr>
          <w:rFonts w:ascii="Arial" w:hAnsi="Arial" w:cs="Arial"/>
          <w:sz w:val="20"/>
          <w:szCs w:val="20"/>
        </w:rPr>
        <w:t>',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b/>
          <w:sz w:val="20"/>
          <w:szCs w:val="20"/>
        </w:rPr>
        <w:t>Define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property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map</w:t>
      </w:r>
      <w:r>
        <w:rPr>
          <w:rFonts w:ascii="Arial" w:hAnsi="Arial" w:cs="Arial"/>
          <w:sz w:val="20"/>
          <w:szCs w:val="20"/>
        </w:rPr>
        <w:t>'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Key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Field</w:t>
      </w:r>
    </w:p>
    <w:p w14:paraId="76BD19B4" w14:textId="77777777" w:rsidR="000C1F15" w:rsidRDefault="006B7997" w:rsidP="00E61D61">
      <w:pPr>
        <w:ind w:left="2268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06EBE4B" wp14:editId="43871A63">
            <wp:extent cx="4476750" cy="3886200"/>
            <wp:effectExtent l="19050" t="19050" r="19050" b="190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86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8FF857" w14:textId="77777777" w:rsidR="000C1F15" w:rsidRDefault="00594964" w:rsidP="00E61D61">
      <w:pPr>
        <w:pStyle w:val="ListParagraph"/>
        <w:numPr>
          <w:ilvl w:val="0"/>
          <w:numId w:val="2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Process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Definition</w:t>
      </w:r>
    </w:p>
    <w:p w14:paraId="6136F573" w14:textId="77777777" w:rsidR="000C1F15" w:rsidRDefault="000C1F15">
      <w:pPr>
        <w:ind w:left="1080"/>
        <w:rPr>
          <w:rFonts w:ascii="Arial" w:hAnsi="Arial" w:cs="Arial"/>
          <w:sz w:val="20"/>
          <w:szCs w:val="20"/>
        </w:rPr>
      </w:pPr>
    </w:p>
    <w:p w14:paraId="1473206F" w14:textId="77777777" w:rsidR="00E61D61" w:rsidRDefault="00E61D61">
      <w:pPr>
        <w:ind w:left="1080"/>
        <w:rPr>
          <w:rFonts w:ascii="Arial" w:hAnsi="Arial" w:cs="Arial"/>
          <w:sz w:val="20"/>
          <w:szCs w:val="20"/>
        </w:rPr>
      </w:pPr>
    </w:p>
    <w:p w14:paraId="1FB00C22" w14:textId="77777777" w:rsidR="000B780D" w:rsidRDefault="000B780D">
      <w:pPr>
        <w:ind w:left="1080"/>
        <w:rPr>
          <w:rFonts w:ascii="Arial" w:hAnsi="Arial" w:cs="Arial"/>
          <w:sz w:val="20"/>
          <w:szCs w:val="20"/>
        </w:rPr>
      </w:pPr>
    </w:p>
    <w:p w14:paraId="3FCE249B" w14:textId="77777777" w:rsidR="000B780D" w:rsidRDefault="000B780D">
      <w:pPr>
        <w:ind w:left="1080"/>
        <w:rPr>
          <w:rFonts w:ascii="Arial" w:hAnsi="Arial" w:cs="Arial"/>
          <w:sz w:val="20"/>
          <w:szCs w:val="20"/>
        </w:rPr>
      </w:pPr>
    </w:p>
    <w:p w14:paraId="625F273F" w14:textId="77777777" w:rsidR="000C1F15" w:rsidRDefault="00594964" w:rsidP="00B40050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2.9.1.4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Rule</w:t>
      </w:r>
    </w:p>
    <w:p w14:paraId="77718D06" w14:textId="77777777" w:rsidR="000C1F15" w:rsidRDefault="00594964" w:rsidP="00B40050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5A3C2A05" w14:textId="77777777" w:rsidR="000C1F15" w:rsidRDefault="00594964" w:rsidP="00E61D61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rule</w:t>
      </w:r>
    </w:p>
    <w:p w14:paraId="5124F1FC" w14:textId="77777777" w:rsidR="000C1F15" w:rsidRDefault="00594964" w:rsidP="00B40050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1164272B" w14:textId="77777777" w:rsidR="000C1F15" w:rsidRDefault="00594964" w:rsidP="00E61D61">
      <w:pPr>
        <w:pStyle w:val="ListParagraph"/>
        <w:numPr>
          <w:ilvl w:val="0"/>
          <w:numId w:val="2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Reconciliation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Rules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Development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Tools</w:t>
      </w:r>
    </w:p>
    <w:p w14:paraId="4A3F4F33" w14:textId="77777777" w:rsidR="000C1F15" w:rsidRDefault="00594964" w:rsidP="00E61D61">
      <w:pPr>
        <w:pStyle w:val="ListParagraph"/>
        <w:numPr>
          <w:ilvl w:val="0"/>
          <w:numId w:val="23"/>
        </w:numPr>
        <w:ind w:left="2268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Save,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Add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Rule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Element</w:t>
      </w:r>
    </w:p>
    <w:p w14:paraId="79CE224D" w14:textId="77777777" w:rsidR="000C1F15" w:rsidRDefault="006B7997" w:rsidP="00E61D61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10C2B52" wp14:editId="3AE6BD16">
            <wp:extent cx="3943350" cy="2247900"/>
            <wp:effectExtent l="19050" t="19050" r="19050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4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06EED0" w14:textId="77777777" w:rsidR="000C1F15" w:rsidRDefault="00594964" w:rsidP="00054FF4">
      <w:pPr>
        <w:pStyle w:val="ListParagraph"/>
        <w:numPr>
          <w:ilvl w:val="0"/>
          <w:numId w:val="27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</w:p>
    <w:p w14:paraId="490491BB" w14:textId="77777777" w:rsidR="000C1F15" w:rsidRDefault="006B7997" w:rsidP="00054FF4">
      <w:pPr>
        <w:ind w:left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0F0B5BB" wp14:editId="6D789E5F">
            <wp:extent cx="2619375" cy="1409700"/>
            <wp:effectExtent l="19050" t="19050" r="2857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09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5789A0" w14:textId="77777777" w:rsidR="000C1F15" w:rsidRDefault="00594964" w:rsidP="00054FF4">
      <w:pPr>
        <w:pStyle w:val="ListParagraph"/>
        <w:numPr>
          <w:ilvl w:val="0"/>
          <w:numId w:val="27"/>
        </w:numPr>
        <w:ind w:left="2268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Make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active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save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C479F08" w14:textId="77777777" w:rsidR="000C1F15" w:rsidRDefault="00594964" w:rsidP="00054FF4">
      <w:pPr>
        <w:pStyle w:val="ListParagraph"/>
        <w:ind w:left="1985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error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uncheck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287B71">
        <w:rPr>
          <w:rFonts w:ascii="Arial" w:hAnsi="Arial" w:cs="Arial"/>
          <w:b/>
          <w:sz w:val="20"/>
          <w:szCs w:val="20"/>
        </w:rPr>
        <w:t>Active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287B71">
        <w:rPr>
          <w:rFonts w:ascii="Arial" w:hAnsi="Arial" w:cs="Arial"/>
          <w:b/>
          <w:sz w:val="20"/>
          <w:szCs w:val="20"/>
        </w:rPr>
        <w:t>Refresh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rule: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2ACE2EE" w14:textId="77777777" w:rsidR="000C1F15" w:rsidRDefault="006B7997" w:rsidP="00054FF4">
      <w:pPr>
        <w:pStyle w:val="ListParagraph"/>
        <w:ind w:left="2268"/>
      </w:pPr>
      <w:r>
        <w:rPr>
          <w:noProof/>
          <w:lang w:eastAsia="en-US"/>
        </w:rPr>
        <w:drawing>
          <wp:anchor distT="0" distB="0" distL="0" distR="0" simplePos="0" relativeHeight="251675648" behindDoc="0" locked="0" layoutInCell="1" allowOverlap="1" wp14:anchorId="4760A1BD" wp14:editId="6129B9FB">
            <wp:simplePos x="0" y="0"/>
            <wp:positionH relativeFrom="column">
              <wp:posOffset>1460500</wp:posOffset>
            </wp:positionH>
            <wp:positionV relativeFrom="paragraph">
              <wp:posOffset>168275</wp:posOffset>
            </wp:positionV>
            <wp:extent cx="3658870" cy="958850"/>
            <wp:effectExtent l="19050" t="19050" r="17780" b="12700"/>
            <wp:wrapSquare wrapText="largest"/>
            <wp:docPr id="8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958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8A8308" w14:textId="77777777" w:rsidR="000C1F15" w:rsidRDefault="000C1F15">
      <w:pPr>
        <w:ind w:left="1440"/>
        <w:rPr>
          <w:rFonts w:ascii="Arial" w:hAnsi="Arial" w:cs="Arial"/>
          <w:b/>
          <w:sz w:val="20"/>
          <w:szCs w:val="20"/>
        </w:rPr>
      </w:pPr>
    </w:p>
    <w:p w14:paraId="15D170B9" w14:textId="77777777" w:rsidR="000C1F15" w:rsidRDefault="000C1F15">
      <w:pPr>
        <w:ind w:firstLine="720"/>
        <w:rPr>
          <w:rFonts w:ascii="Arial" w:hAnsi="Arial" w:cs="Arial"/>
          <w:b/>
          <w:sz w:val="20"/>
          <w:szCs w:val="20"/>
        </w:rPr>
      </w:pPr>
    </w:p>
    <w:p w14:paraId="1EDE2022" w14:textId="77777777" w:rsidR="000C1F15" w:rsidRDefault="000C1F15">
      <w:pPr>
        <w:ind w:firstLine="720"/>
        <w:rPr>
          <w:rFonts w:ascii="Arial" w:hAnsi="Arial" w:cs="Arial"/>
          <w:b/>
          <w:sz w:val="20"/>
          <w:szCs w:val="20"/>
        </w:rPr>
      </w:pPr>
    </w:p>
    <w:p w14:paraId="4A83714C" w14:textId="77777777" w:rsidR="000C1F15" w:rsidRDefault="00594964" w:rsidP="00287B71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Notice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Valid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checked</w:t>
      </w:r>
    </w:p>
    <w:p w14:paraId="2F9E4C3F" w14:textId="77777777" w:rsidR="000C1F15" w:rsidRDefault="00594964" w:rsidP="00287B71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Check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287B71">
        <w:rPr>
          <w:rFonts w:ascii="Arial" w:hAnsi="Arial" w:cs="Arial"/>
          <w:b/>
          <w:sz w:val="20"/>
          <w:szCs w:val="20"/>
        </w:rPr>
        <w:t>Active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287B71">
        <w:rPr>
          <w:rFonts w:ascii="Arial" w:hAnsi="Arial" w:cs="Arial"/>
          <w:b/>
          <w:sz w:val="20"/>
          <w:szCs w:val="20"/>
        </w:rPr>
        <w:t>Save</w:t>
      </w:r>
    </w:p>
    <w:p w14:paraId="66DFEC58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377AD58B" w14:textId="77777777" w:rsidR="000C1F15" w:rsidRDefault="000C1F15">
      <w:pPr>
        <w:rPr>
          <w:rFonts w:ascii="Arial" w:hAnsi="Arial" w:cs="Arial"/>
          <w:b/>
          <w:sz w:val="20"/>
          <w:szCs w:val="20"/>
        </w:rPr>
      </w:pPr>
    </w:p>
    <w:p w14:paraId="7E5F0CB6" w14:textId="77777777" w:rsidR="000C1F15" w:rsidRDefault="00594964" w:rsidP="00B40050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2.9.1.5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MDS</w:t>
      </w:r>
    </w:p>
    <w:p w14:paraId="1F778C71" w14:textId="77777777" w:rsidR="000C1F15" w:rsidRDefault="00594964" w:rsidP="00B40050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48539B4C" w14:textId="77777777" w:rsidR="000C1F15" w:rsidRDefault="00594964" w:rsidP="00B40050">
      <w:pPr>
        <w:ind w:left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includes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reconciliation.</w:t>
      </w:r>
    </w:p>
    <w:p w14:paraId="4A79A10E" w14:textId="77777777" w:rsidR="000C1F15" w:rsidRDefault="00594964" w:rsidP="00B40050">
      <w:pPr>
        <w:ind w:left="170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372465E3" w14:textId="77777777" w:rsidR="000C1F15" w:rsidRDefault="00594964" w:rsidP="00B40050">
      <w:pPr>
        <w:pStyle w:val="ListParagraph"/>
        <w:numPr>
          <w:ilvl w:val="0"/>
          <w:numId w:val="27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FlatFileReconciliation.xml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/app/Middleware/Oracle_IDM1)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content:</w:t>
      </w:r>
    </w:p>
    <w:p w14:paraId="0A657A1A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>&lt;?xml version="1.0" encoding="utf-8"?&gt;</w:t>
      </w:r>
    </w:p>
    <w:p w14:paraId="7209F99B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>&lt;xl-ddm-data version="1.1.0.4" user="XELSYSADM" database="jdbc:oracle:thin:@adc2190969.us.oracle.com:5525/oimdb.regress.rdbms.dev.us.oracle.com" exported-date="1324042906836" description="FlatFileReconciliation.xml"&gt;</w:t>
      </w:r>
    </w:p>
    <w:p w14:paraId="03B99810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&lt;ScheduleTask name="Flat File Reconciliation"&gt;</w:t>
      </w:r>
    </w:p>
    <w:p w14:paraId="020B4EE5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&lt;TSK_UPDATE&gt;1274258546000&lt;/TSK_UPDATE&gt;</w:t>
      </w:r>
    </w:p>
    <w:p w14:paraId="06DE59B2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&lt;TSK_DISABLE&gt;1&lt;/TSK_DISABLE&gt;</w:t>
      </w:r>
    </w:p>
    <w:p w14:paraId="1B23C57B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&lt;TSK_FREQTYPE&gt;ONCE&lt;/TSK_FREQTYPE&gt;</w:t>
      </w:r>
    </w:p>
    <w:p w14:paraId="465BB28D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&lt;TSK_LAST_START_TIME&gt;1274258548000&lt;/TSK_LAST_START_TIME&gt;</w:t>
      </w:r>
    </w:p>
    <w:p w14:paraId="46DDA2A0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&lt;TSK_LAST_STOP_TIME&gt;1274258555000&lt;/TSK_LAST_STOP_TIME&gt;</w:t>
      </w:r>
    </w:p>
    <w:p w14:paraId="3FB4BCBA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&lt;TSK_CLASSNAME&gt;oracle.iam.connectors.icfcommon.recon.SearchReconTask&lt;/TSK_CLASSNAME&gt;</w:t>
      </w:r>
    </w:p>
    <w:p w14:paraId="13B8F4EE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&lt;TSK_STOP&gt;0&lt;/TSK_STOP&gt;</w:t>
      </w:r>
    </w:p>
    <w:p w14:paraId="3998FB45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&lt;TSK_START_TIME&gt;1274258548000&lt;/TSK_START_TIME&gt;</w:t>
      </w:r>
    </w:p>
    <w:p w14:paraId="3CEC515F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&lt;TSK_RETRY_COUNT&gt;0&lt;/TSK_RETRY_COUNT&gt;</w:t>
      </w:r>
    </w:p>
    <w:p w14:paraId="50FA720B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&lt;TSK_STATUS&gt;INACTIVE&lt;/TSK_STATUS&gt;</w:t>
      </w:r>
    </w:p>
    <w:p w14:paraId="32F5E33E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&lt;ScheduleTaskParam name="Scheduled Task Name"&gt;</w:t>
      </w:r>
    </w:p>
    <w:p w14:paraId="1E1B93CC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&lt;TSA_UPDATE&gt;1274190657000&lt;/TSA_UPDATE&gt;</w:t>
      </w:r>
    </w:p>
    <w:p w14:paraId="2301BD85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&lt;TSA_VALUE&gt;Flat File Reconciliation&lt;/TSA_VALUE&gt;</w:t>
      </w:r>
    </w:p>
    <w:p w14:paraId="14D06AF0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&lt;/ScheduleTaskParam&gt;</w:t>
      </w:r>
    </w:p>
    <w:p w14:paraId="1AA347F1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&lt;ScheduleTaskParam name="IT Resource Name"&gt;</w:t>
      </w:r>
    </w:p>
    <w:p w14:paraId="050B985C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&lt;TSA_UPDATE&gt;1274190657000&lt;/TSA_UPDATE&gt;</w:t>
      </w:r>
    </w:p>
    <w:p w14:paraId="28E0B08E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&lt;TSA_VALUE&gt;FF IT Resource&lt;/TSA_VALUE&gt;</w:t>
      </w:r>
    </w:p>
    <w:p w14:paraId="4EE1F4BA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&lt;/ScheduleTaskParam&gt;</w:t>
      </w:r>
    </w:p>
    <w:p w14:paraId="4D7665CD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&lt;ScheduleTaskParam name="Resource Object Name"&gt;</w:t>
      </w:r>
    </w:p>
    <w:p w14:paraId="522C4855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&lt;TSA_UPDATE&gt;1274190657000&lt;/TSA_UPDATE&gt;</w:t>
      </w:r>
    </w:p>
    <w:p w14:paraId="07DFBD13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&lt;TSA_VALUE&gt;FF User&lt;/TSA_VALUE&gt;</w:t>
      </w:r>
    </w:p>
    <w:p w14:paraId="2D652D5D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&lt;/ScheduleTaskParam&gt;</w:t>
      </w:r>
    </w:p>
    <w:p w14:paraId="1D8A09C0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&lt;ScheduleTaskParam name="Object Type"&gt;</w:t>
      </w:r>
    </w:p>
    <w:p w14:paraId="53A4D0BB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&lt;TSA_UPDATE&gt;1274190657000&lt;/TSA_UPDATE&gt;</w:t>
      </w:r>
    </w:p>
    <w:p w14:paraId="74E888CC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&lt;TSA_VALUE&gt;User&lt;/TSA_VALUE&gt;</w:t>
      </w:r>
    </w:p>
    <w:p w14:paraId="17D4E569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&lt;/ScheduleTaskParam&gt;</w:t>
      </w:r>
    </w:p>
    <w:p w14:paraId="5D71A4D1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&lt;ScheduleTaskParam name="Incremental Recon Attribute"&gt;</w:t>
      </w:r>
    </w:p>
    <w:p w14:paraId="6BCCBE30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&lt;TSA_UPDATE&gt;1274190657000&lt;/TSA_UPDATE&gt;</w:t>
      </w:r>
    </w:p>
    <w:p w14:paraId="28A93698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&lt;TSA_VALUE&gt;LastModified&lt;/TSA_VALUE&gt;</w:t>
      </w:r>
    </w:p>
    <w:p w14:paraId="7EA02222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&lt;/ScheduleTaskParam&gt;</w:t>
      </w:r>
    </w:p>
    <w:p w14:paraId="604A660A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&lt;ScheduleTaskParam name="Latest Token"&gt;</w:t>
      </w:r>
    </w:p>
    <w:p w14:paraId="213978DB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&lt;TSA_UPDATE&gt;1274190657000&lt;/TSA_UPDATE&gt;</w:t>
      </w:r>
    </w:p>
    <w:p w14:paraId="34DE40A0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&lt;/ScheduleTaskParam&gt;</w:t>
      </w:r>
    </w:p>
    <w:p w14:paraId="4D621683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&lt;ScheduleTaskParam name="Filter"&gt;</w:t>
      </w:r>
    </w:p>
    <w:p w14:paraId="47067801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  &lt;TSA_UPDATE&gt;1274190657000&lt;/TSA_UPDATE&gt;</w:t>
      </w:r>
    </w:p>
    <w:p w14:paraId="5E36A517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  &lt;/ScheduleTaskParam&gt;    </w:t>
      </w:r>
    </w:p>
    <w:p w14:paraId="71683E51" w14:textId="77777777" w:rsidR="004A7CEB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 &lt;/ScheduleTask&gt;</w:t>
      </w:r>
    </w:p>
    <w:p w14:paraId="472B96E5" w14:textId="77777777" w:rsidR="00522C37" w:rsidRPr="000B780D" w:rsidRDefault="004A7CEB" w:rsidP="004A7CEB">
      <w:pPr>
        <w:pStyle w:val="ListParagraph"/>
        <w:ind w:left="226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 xml:space="preserve"> &lt;/xl-ddm-data&gt;</w:t>
      </w:r>
    </w:p>
    <w:p w14:paraId="6E48B790" w14:textId="77777777" w:rsidR="000C1F15" w:rsidRDefault="00594964" w:rsidP="00FE357C">
      <w:pPr>
        <w:pStyle w:val="ListParagraph"/>
        <w:numPr>
          <w:ilvl w:val="0"/>
          <w:numId w:val="27"/>
        </w:numPr>
        <w:ind w:left="2268" w:hanging="2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Sysadmin web console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System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Management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-&gt;</w:t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Import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(you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check</w:t>
      </w:r>
      <w:r>
        <w:rPr>
          <w:rFonts w:ascii="Arial" w:eastAsia="Arial" w:hAnsi="Arial" w:cs="Arial"/>
          <w:sz w:val="20"/>
          <w:szCs w:val="20"/>
        </w:rPr>
        <w:t xml:space="preserve"> “</w:t>
      </w:r>
      <w:r>
        <w:rPr>
          <w:rFonts w:ascii="Arial" w:hAnsi="Arial" w:cs="Arial"/>
          <w:sz w:val="20"/>
          <w:szCs w:val="20"/>
        </w:rPr>
        <w:t>Start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import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anyway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force)</w:t>
      </w:r>
      <w:r>
        <w:rPr>
          <w:rFonts w:ascii="Arial" w:eastAsia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“</w:t>
      </w:r>
      <w:r>
        <w:rPr>
          <w:rFonts w:ascii="Arial" w:hAnsi="Arial" w:cs="Arial"/>
          <w:sz w:val="20"/>
          <w:szCs w:val="20"/>
        </w:rPr>
        <w:t>Get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Lock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76B7107C" w14:textId="77777777" w:rsidR="000C1F15" w:rsidRDefault="00594964" w:rsidP="00FE357C">
      <w:pPr>
        <w:pStyle w:val="ListParagraph"/>
        <w:numPr>
          <w:ilvl w:val="0"/>
          <w:numId w:val="27"/>
        </w:numPr>
        <w:ind w:left="2268" w:hanging="283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 on </w:t>
      </w:r>
      <w:r>
        <w:rPr>
          <w:rFonts w:ascii="Arial" w:eastAsia="Arial" w:hAnsi="Arial" w:cs="Arial"/>
          <w:b/>
          <w:bCs/>
          <w:sz w:val="20"/>
          <w:szCs w:val="20"/>
        </w:rPr>
        <w:t>Add File</w:t>
      </w:r>
    </w:p>
    <w:p w14:paraId="68006AF1" w14:textId="77777777" w:rsidR="000C1F15" w:rsidRPr="006B7997" w:rsidRDefault="006B7997" w:rsidP="00FE357C">
      <w:pPr>
        <w:ind w:left="2268"/>
        <w:rPr>
          <w:rFonts w:ascii="Arial" w:hAnsi="Arial" w:cs="Arial"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76672" behindDoc="0" locked="0" layoutInCell="1" allowOverlap="1" wp14:anchorId="18D0C8B9" wp14:editId="1CB12252">
            <wp:simplePos x="0" y="0"/>
            <wp:positionH relativeFrom="column">
              <wp:align>center</wp:align>
            </wp:positionH>
            <wp:positionV relativeFrom="paragraph">
              <wp:posOffset>154305</wp:posOffset>
            </wp:positionV>
            <wp:extent cx="3199130" cy="3199130"/>
            <wp:effectExtent l="19050" t="19050" r="20320" b="20320"/>
            <wp:wrapSquare wrapText="largest"/>
            <wp:docPr id="8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199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13902A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508E9BAF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09F76F4E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7475B7EF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631E394B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1988DAA0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3237E093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24AF46F0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73412F5D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26C2FC3F" w14:textId="77777777" w:rsidR="000C1F15" w:rsidRPr="006B7997" w:rsidRDefault="000C1F15">
      <w:pPr>
        <w:ind w:firstLine="720"/>
        <w:rPr>
          <w:rFonts w:ascii="Arial" w:hAnsi="Arial" w:cs="Arial"/>
          <w:sz w:val="20"/>
          <w:szCs w:val="20"/>
          <w:lang w:eastAsia="fr-FR"/>
        </w:rPr>
      </w:pPr>
    </w:p>
    <w:p w14:paraId="2153C14C" w14:textId="77777777" w:rsidR="00FE357C" w:rsidRDefault="00FE357C" w:rsidP="00FE357C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252B543B" w14:textId="77777777" w:rsidR="000C1F15" w:rsidRDefault="00594964" w:rsidP="00FE357C">
      <w:pPr>
        <w:pStyle w:val="ListParagraph"/>
        <w:numPr>
          <w:ilvl w:val="0"/>
          <w:numId w:val="27"/>
        </w:numPr>
        <w:ind w:left="226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Import.</w:t>
      </w:r>
    </w:p>
    <w:p w14:paraId="0A4B2A30" w14:textId="77777777" w:rsidR="000C1F15" w:rsidRDefault="006B7997" w:rsidP="00FE357C">
      <w:pPr>
        <w:ind w:left="2268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77696" behindDoc="0" locked="0" layoutInCell="1" allowOverlap="1" wp14:anchorId="527E77B5" wp14:editId="58C34560">
            <wp:simplePos x="0" y="0"/>
            <wp:positionH relativeFrom="column">
              <wp:align>center</wp:align>
            </wp:positionH>
            <wp:positionV relativeFrom="paragraph">
              <wp:posOffset>154305</wp:posOffset>
            </wp:positionV>
            <wp:extent cx="3199130" cy="1242060"/>
            <wp:effectExtent l="19050" t="19050" r="20320" b="15240"/>
            <wp:wrapSquare wrapText="largest"/>
            <wp:docPr id="8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242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9E233F" w14:textId="77777777" w:rsidR="000C1F15" w:rsidRDefault="000C1F15">
      <w:pPr>
        <w:ind w:firstLine="720"/>
        <w:rPr>
          <w:rFonts w:ascii="Arial" w:hAnsi="Arial" w:cs="Arial"/>
          <w:sz w:val="20"/>
          <w:szCs w:val="20"/>
        </w:rPr>
      </w:pPr>
    </w:p>
    <w:p w14:paraId="4DBAD704" w14:textId="77777777" w:rsidR="000C1F15" w:rsidRDefault="000C1F15">
      <w:pPr>
        <w:ind w:firstLine="720"/>
        <w:rPr>
          <w:rFonts w:ascii="Arial" w:hAnsi="Arial" w:cs="Arial"/>
          <w:sz w:val="20"/>
          <w:szCs w:val="20"/>
        </w:rPr>
      </w:pPr>
    </w:p>
    <w:p w14:paraId="13D797F6" w14:textId="77777777" w:rsidR="000C1F15" w:rsidRDefault="000C1F15">
      <w:pPr>
        <w:ind w:firstLine="720"/>
        <w:rPr>
          <w:rFonts w:ascii="Arial" w:hAnsi="Arial" w:cs="Arial"/>
          <w:sz w:val="20"/>
          <w:szCs w:val="20"/>
        </w:rPr>
      </w:pPr>
    </w:p>
    <w:p w14:paraId="50ED7FB3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4248CCDF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7DE84E7D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</w:p>
    <w:p w14:paraId="54181C8D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2.3</w:t>
      </w:r>
    </w:p>
    <w:p w14:paraId="3C0C32E7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Full/Incremental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fact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ObjectClass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different.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SearchReconTask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2.9.1</w:t>
      </w:r>
    </w:p>
    <w:p w14:paraId="3B098E0D" w14:textId="77777777" w:rsidR="000C1F15" w:rsidRDefault="0059496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2.9.4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</w:t>
      </w:r>
      <w:r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Full/Incremental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fact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ObjectClass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different.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SearchReconTask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glue.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2.9.1</w:t>
      </w:r>
    </w:p>
    <w:p w14:paraId="789B6328" w14:textId="77777777" w:rsidR="000C1F15" w:rsidRDefault="00594964" w:rsidP="0002662B">
      <w:pPr>
        <w:ind w:left="12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Re-create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clear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steps:</w:t>
      </w:r>
    </w:p>
    <w:p w14:paraId="7C37FEF2" w14:textId="77777777" w:rsidR="000C1F15" w:rsidRDefault="00594964">
      <w:pPr>
        <w:pStyle w:val="ListParagraph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design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</w:t>
      </w:r>
    </w:p>
    <w:p w14:paraId="0B3C8F37" w14:textId="77777777" w:rsidR="000C1F15" w:rsidRDefault="00594964">
      <w:pPr>
        <w:pStyle w:val="ListParagraph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Resource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Management.</w:t>
      </w:r>
    </w:p>
    <w:p w14:paraId="2D4EE9DA" w14:textId="77777777" w:rsidR="000C1F15" w:rsidRDefault="00594964">
      <w:pPr>
        <w:pStyle w:val="ListParagraph"/>
        <w:numPr>
          <w:ilvl w:val="0"/>
          <w:numId w:val="27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FLATFILERESOURCE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76E24DD" w14:textId="77777777" w:rsidR="000C1F15" w:rsidRDefault="00594964">
      <w:pPr>
        <w:pStyle w:val="ListParagraph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Reconciliation.</w:t>
      </w:r>
    </w:p>
    <w:p w14:paraId="678915DD" w14:textId="77777777" w:rsidR="000C1F15" w:rsidRDefault="00594964">
      <w:pPr>
        <w:pStyle w:val="ListParagraph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Profile</w:t>
      </w:r>
    </w:p>
    <w:p w14:paraId="1118A87D" w14:textId="77777777" w:rsidR="000C1F15" w:rsidRDefault="00594964">
      <w:pPr>
        <w:pStyle w:val="ListParagraph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Clear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PurgeCache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utility:</w:t>
      </w:r>
    </w:p>
    <w:p w14:paraId="7A0477C8" w14:textId="77777777" w:rsidR="000C1F15" w:rsidRDefault="00594964" w:rsidP="00594964">
      <w:pPr>
        <w:pStyle w:val="ListParagraph"/>
        <w:numPr>
          <w:ilvl w:val="0"/>
          <w:numId w:val="6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application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variable: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export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APP_SERVER=weblogic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8743296" w14:textId="77777777" w:rsidR="000C1F15" w:rsidRDefault="00594964" w:rsidP="00594964">
      <w:pPr>
        <w:pStyle w:val="ListParagraph"/>
        <w:numPr>
          <w:ilvl w:val="0"/>
          <w:numId w:val="6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domain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home: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export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DOMAIN_HOME=/app/Middleware/user_projects/domains/iam_domain/</w:t>
      </w:r>
    </w:p>
    <w:p w14:paraId="3CC572F1" w14:textId="77777777" w:rsidR="000C1F15" w:rsidRDefault="00594964" w:rsidP="00594964">
      <w:pPr>
        <w:pStyle w:val="ListParagraph"/>
        <w:numPr>
          <w:ilvl w:val="0"/>
          <w:numId w:val="61"/>
        </w:num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cd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/app/Middleware/Oracle_IDM1/server/bin</w:t>
      </w:r>
    </w:p>
    <w:p w14:paraId="7DD76834" w14:textId="77777777" w:rsidR="000C1F15" w:rsidRDefault="00594964" w:rsidP="00594964">
      <w:pPr>
        <w:pStyle w:val="ListParagraph"/>
        <w:numPr>
          <w:ilvl w:val="0"/>
          <w:numId w:val="6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Execute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sh </w:t>
      </w:r>
      <w:r>
        <w:rPr>
          <w:rFonts w:ascii="Arial" w:hAnsi="Arial" w:cs="Arial"/>
          <w:b/>
          <w:bCs/>
          <w:sz w:val="20"/>
          <w:szCs w:val="20"/>
        </w:rPr>
        <w:t>PurgeCache.sh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all</w:t>
      </w:r>
    </w:p>
    <w:p w14:paraId="4BC59F3B" w14:textId="77777777" w:rsidR="000C1F15" w:rsidRDefault="00594964" w:rsidP="00594964">
      <w:pPr>
        <w:pStyle w:val="ListParagraph"/>
        <w:numPr>
          <w:ilvl w:val="0"/>
          <w:numId w:val="6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(xelsysadm)</w:t>
      </w:r>
    </w:p>
    <w:p w14:paraId="777A7C83" w14:textId="77777777" w:rsidR="000C1F15" w:rsidRDefault="00594964" w:rsidP="00594964">
      <w:pPr>
        <w:pStyle w:val="ListParagraph"/>
        <w:numPr>
          <w:ilvl w:val="0"/>
          <w:numId w:val="6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password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(Oracle123)</w:t>
      </w:r>
    </w:p>
    <w:p w14:paraId="3107A4E0" w14:textId="77777777" w:rsidR="000C1F15" w:rsidRDefault="00594964" w:rsidP="00594964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OIM </w:t>
      </w:r>
      <w:r>
        <w:rPr>
          <w:rFonts w:ascii="Arial" w:hAnsi="Arial" w:cs="Arial"/>
          <w:sz w:val="20"/>
          <w:szCs w:val="20"/>
        </w:rPr>
        <w:t>URL: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t3://identity.oracleads.com:14000</w:t>
      </w:r>
    </w:p>
    <w:p w14:paraId="0D4D05D0" w14:textId="77777777" w:rsidR="000C1F15" w:rsidRDefault="000C1F15">
      <w:pPr>
        <w:pStyle w:val="ListParagraph"/>
        <w:ind w:left="0"/>
      </w:pPr>
    </w:p>
    <w:p w14:paraId="5EE4A745" w14:textId="77777777" w:rsidR="000C1F15" w:rsidRDefault="005949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2.10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</w:p>
    <w:p w14:paraId="04F1F071" w14:textId="77777777" w:rsidR="000C1F15" w:rsidRDefault="00594964" w:rsidP="00080F24">
      <w:pPr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2.10.1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Full/Incremental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</w:p>
    <w:p w14:paraId="50A1C184" w14:textId="77777777" w:rsidR="000C1F15" w:rsidRDefault="00594964" w:rsidP="00080F24">
      <w:pPr>
        <w:ind w:left="85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6889D412" w14:textId="77777777" w:rsidR="000C1F15" w:rsidRDefault="00594964" w:rsidP="00080F24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Full/Incremental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</w:p>
    <w:p w14:paraId="0A999EB1" w14:textId="77777777" w:rsidR="000C1F15" w:rsidRDefault="00594964" w:rsidP="00080F24">
      <w:pPr>
        <w:ind w:left="85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4269B236" w14:textId="77777777" w:rsidR="000C1F15" w:rsidRDefault="00594964" w:rsidP="00080F24">
      <w:pPr>
        <w:pStyle w:val="ListParagraph"/>
        <w:numPr>
          <w:ilvl w:val="0"/>
          <w:numId w:val="42"/>
        </w:numPr>
        <w:ind w:left="1418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testing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assume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provisioned</w:t>
      </w:r>
      <w:r w:rsidR="0000259B">
        <w:rPr>
          <w:rFonts w:ascii="Arial" w:hAnsi="Arial" w:cs="Arial"/>
          <w:sz w:val="20"/>
          <w:szCs w:val="20"/>
        </w:rPr>
        <w:t>:</w:t>
      </w:r>
    </w:p>
    <w:p w14:paraId="6BE68726" w14:textId="77777777" w:rsidR="000C1F15" w:rsidRPr="006B7997" w:rsidRDefault="006B7997" w:rsidP="00080F24">
      <w:pPr>
        <w:ind w:left="1418"/>
        <w:rPr>
          <w:rFonts w:ascii="Arial" w:hAnsi="Arial" w:cs="Arial"/>
          <w:b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78720" behindDoc="0" locked="0" layoutInCell="1" allowOverlap="1" wp14:anchorId="56495FEC" wp14:editId="57F1B7BA">
            <wp:simplePos x="0" y="0"/>
            <wp:positionH relativeFrom="column">
              <wp:posOffset>880110</wp:posOffset>
            </wp:positionH>
            <wp:positionV relativeFrom="paragraph">
              <wp:posOffset>39370</wp:posOffset>
            </wp:positionV>
            <wp:extent cx="4934585" cy="1578610"/>
            <wp:effectExtent l="19050" t="19050" r="18415" b="21590"/>
            <wp:wrapSquare wrapText="largest"/>
            <wp:docPr id="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578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DBAC3A" w14:textId="77777777" w:rsidR="00080F24" w:rsidRDefault="00080F24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576AE471" w14:textId="77777777" w:rsidR="00080F24" w:rsidRDefault="00080F24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3ACAA5CF" w14:textId="77777777" w:rsidR="00080F24" w:rsidRDefault="00080F24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0B47B91D" w14:textId="77777777" w:rsidR="00080F24" w:rsidRDefault="00080F24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599548E1" w14:textId="77777777" w:rsidR="00080F24" w:rsidRDefault="00080F24">
      <w:pPr>
        <w:ind w:left="720"/>
        <w:rPr>
          <w:rFonts w:ascii="Arial" w:hAnsi="Arial" w:cs="Arial"/>
          <w:sz w:val="20"/>
          <w:szCs w:val="20"/>
          <w:lang w:eastAsia="fr-FR"/>
        </w:rPr>
      </w:pPr>
    </w:p>
    <w:p w14:paraId="4F19B42F" w14:textId="77777777" w:rsidR="000C1F15" w:rsidRPr="006B7997" w:rsidRDefault="00594964" w:rsidP="000B780D">
      <w:pPr>
        <w:ind w:left="414" w:firstLine="720"/>
        <w:rPr>
          <w:rFonts w:ascii="Arial" w:hAnsi="Arial" w:cs="Arial"/>
          <w:sz w:val="20"/>
          <w:szCs w:val="20"/>
          <w:lang w:eastAsia="fr-FR"/>
        </w:rPr>
      </w:pPr>
      <w:r w:rsidRPr="006B7997">
        <w:rPr>
          <w:rFonts w:ascii="Arial" w:hAnsi="Arial" w:cs="Arial"/>
          <w:sz w:val="20"/>
          <w:szCs w:val="20"/>
          <w:lang w:eastAsia="fr-FR"/>
        </w:rPr>
        <w:t>Account</w:t>
      </w:r>
      <w:r w:rsidRPr="006B7997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6B7997">
        <w:rPr>
          <w:rFonts w:ascii="Arial" w:hAnsi="Arial" w:cs="Arial"/>
          <w:sz w:val="20"/>
          <w:szCs w:val="20"/>
          <w:lang w:eastAsia="fr-FR"/>
        </w:rPr>
        <w:t>data:</w:t>
      </w:r>
    </w:p>
    <w:p w14:paraId="28223DC0" w14:textId="77777777" w:rsidR="000C1F15" w:rsidRPr="006B7997" w:rsidRDefault="006B7997" w:rsidP="00080F24">
      <w:pPr>
        <w:ind w:left="1418"/>
        <w:rPr>
          <w:rFonts w:ascii="Arial" w:hAnsi="Arial" w:cs="Arial"/>
          <w:b/>
          <w:sz w:val="20"/>
          <w:szCs w:val="20"/>
          <w:lang w:eastAsia="fr-FR"/>
        </w:rPr>
      </w:pPr>
      <w:r>
        <w:rPr>
          <w:noProof/>
          <w:lang w:eastAsia="en-US"/>
        </w:rPr>
        <w:drawing>
          <wp:anchor distT="0" distB="0" distL="0" distR="0" simplePos="0" relativeHeight="251679744" behindDoc="0" locked="0" layoutInCell="1" allowOverlap="1" wp14:anchorId="6F222FFC" wp14:editId="0D97D973">
            <wp:simplePos x="0" y="0"/>
            <wp:positionH relativeFrom="column">
              <wp:posOffset>880110</wp:posOffset>
            </wp:positionH>
            <wp:positionV relativeFrom="paragraph">
              <wp:posOffset>114300</wp:posOffset>
            </wp:positionV>
            <wp:extent cx="3105785" cy="1039495"/>
            <wp:effectExtent l="19050" t="19050" r="18415" b="27305"/>
            <wp:wrapSquare wrapText="largest"/>
            <wp:docPr id="8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039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A7BDF3" w14:textId="77777777" w:rsidR="000C1F15" w:rsidRPr="006B7997" w:rsidRDefault="000C1F15">
      <w:pPr>
        <w:ind w:left="720"/>
        <w:rPr>
          <w:rFonts w:ascii="Arial" w:hAnsi="Arial" w:cs="Arial"/>
          <w:b/>
          <w:sz w:val="20"/>
          <w:szCs w:val="20"/>
          <w:lang w:eastAsia="fr-FR"/>
        </w:rPr>
      </w:pPr>
    </w:p>
    <w:p w14:paraId="722EECE4" w14:textId="77777777" w:rsidR="000C1F15" w:rsidRPr="006B7997" w:rsidRDefault="00594964" w:rsidP="00080F24">
      <w:pPr>
        <w:ind w:left="1134"/>
        <w:rPr>
          <w:rFonts w:ascii="Arial" w:hAnsi="Arial" w:cs="Arial"/>
          <w:sz w:val="20"/>
          <w:szCs w:val="20"/>
          <w:lang w:eastAsia="fr-FR"/>
        </w:rPr>
      </w:pPr>
      <w:r w:rsidRPr="006B7997">
        <w:rPr>
          <w:rFonts w:ascii="Arial" w:hAnsi="Arial" w:cs="Arial"/>
          <w:sz w:val="20"/>
          <w:szCs w:val="20"/>
          <w:lang w:eastAsia="fr-FR"/>
        </w:rPr>
        <w:t>Content</w:t>
      </w:r>
      <w:r w:rsidRPr="006B7997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6B7997">
        <w:rPr>
          <w:rFonts w:ascii="Arial" w:hAnsi="Arial" w:cs="Arial"/>
          <w:sz w:val="20"/>
          <w:szCs w:val="20"/>
          <w:lang w:eastAsia="fr-FR"/>
        </w:rPr>
        <w:t>of</w:t>
      </w:r>
      <w:r w:rsidRPr="006B7997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="007714ED">
        <w:rPr>
          <w:rFonts w:ascii="Arial" w:hAnsi="Arial" w:cs="Arial"/>
          <w:sz w:val="20"/>
          <w:szCs w:val="20"/>
          <w:lang w:eastAsia="fr-FR"/>
        </w:rPr>
        <w:t>O</w:t>
      </w:r>
      <w:r w:rsidRPr="006B7997">
        <w:rPr>
          <w:rFonts w:ascii="Arial" w:hAnsi="Arial" w:cs="Arial"/>
          <w:sz w:val="20"/>
          <w:szCs w:val="20"/>
          <w:lang w:eastAsia="fr-FR"/>
        </w:rPr>
        <w:t>utput.txt :</w:t>
      </w:r>
    </w:p>
    <w:p w14:paraId="0D42C9F6" w14:textId="77777777" w:rsidR="000C1F15" w:rsidRDefault="00594964" w:rsidP="00080F24">
      <w:pPr>
        <w:ind w:left="1418"/>
        <w:rPr>
          <w:rFonts w:ascii="Arial" w:hAnsi="Arial" w:cs="Arial"/>
          <w:b/>
          <w:sz w:val="20"/>
          <w:szCs w:val="20"/>
          <w:lang w:eastAsia="fr-FR"/>
        </w:rPr>
      </w:pPr>
      <w:r w:rsidRPr="006B7997">
        <w:rPr>
          <w:rFonts w:ascii="Arial" w:hAnsi="Arial" w:cs="Arial"/>
          <w:b/>
          <w:sz w:val="20"/>
          <w:szCs w:val="20"/>
          <w:lang w:eastAsia="fr-FR"/>
        </w:rPr>
        <w:t>FirstName:TestFirstName;email:TestFirstName.TestLastName@mydomain.com;AccountId:54321;lastName:TestLastName;</w:t>
      </w:r>
    </w:p>
    <w:p w14:paraId="564AA1D5" w14:textId="77777777" w:rsidR="000C1F15" w:rsidRPr="00080F24" w:rsidRDefault="00594964" w:rsidP="00594964">
      <w:pPr>
        <w:pStyle w:val="ListParagraph"/>
        <w:numPr>
          <w:ilvl w:val="0"/>
          <w:numId w:val="62"/>
        </w:numPr>
        <w:tabs>
          <w:tab w:val="clear" w:pos="1080"/>
        </w:tabs>
        <w:ind w:left="1418" w:hanging="284"/>
        <w:rPr>
          <w:rFonts w:ascii="Arial" w:hAnsi="Arial" w:cs="Arial"/>
          <w:sz w:val="20"/>
          <w:szCs w:val="20"/>
          <w:lang w:eastAsia="fr-FR"/>
        </w:rPr>
      </w:pPr>
      <w:r w:rsidRPr="00080F24">
        <w:rPr>
          <w:rFonts w:ascii="Arial" w:hAnsi="Arial" w:cs="Arial"/>
          <w:sz w:val="20"/>
          <w:szCs w:val="20"/>
          <w:lang w:eastAsia="fr-FR"/>
        </w:rPr>
        <w:t>Now</w:t>
      </w:r>
      <w:r w:rsidRPr="00080F24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080F24">
        <w:rPr>
          <w:rFonts w:ascii="Arial" w:hAnsi="Arial" w:cs="Arial"/>
          <w:sz w:val="20"/>
          <w:szCs w:val="20"/>
          <w:lang w:eastAsia="fr-FR"/>
        </w:rPr>
        <w:t>let's</w:t>
      </w:r>
      <w:r w:rsidRPr="00080F24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080F24">
        <w:rPr>
          <w:rFonts w:ascii="Arial" w:hAnsi="Arial" w:cs="Arial"/>
          <w:sz w:val="20"/>
          <w:szCs w:val="20"/>
          <w:lang w:eastAsia="fr-FR"/>
        </w:rPr>
        <w:t>change</w:t>
      </w:r>
      <w:r w:rsidRPr="00080F24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080F24">
        <w:rPr>
          <w:rFonts w:ascii="Arial" w:hAnsi="Arial" w:cs="Arial"/>
          <w:sz w:val="20"/>
          <w:szCs w:val="20"/>
          <w:lang w:eastAsia="fr-FR"/>
        </w:rPr>
        <w:t>the</w:t>
      </w:r>
      <w:r w:rsidRPr="00080F24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080F24">
        <w:rPr>
          <w:rFonts w:ascii="Arial" w:hAnsi="Arial" w:cs="Arial"/>
          <w:sz w:val="20"/>
          <w:szCs w:val="20"/>
          <w:lang w:eastAsia="fr-FR"/>
        </w:rPr>
        <w:t>value</w:t>
      </w:r>
      <w:r w:rsidRPr="00080F24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080F24">
        <w:rPr>
          <w:rFonts w:ascii="Arial" w:hAnsi="Arial" w:cs="Arial"/>
          <w:sz w:val="20"/>
          <w:szCs w:val="20"/>
          <w:lang w:eastAsia="fr-FR"/>
        </w:rPr>
        <w:t>in</w:t>
      </w:r>
      <w:r w:rsidRPr="00080F24">
        <w:rPr>
          <w:rFonts w:ascii="Arial" w:eastAsia="Arial" w:hAnsi="Arial" w:cs="Arial"/>
          <w:sz w:val="20"/>
          <w:szCs w:val="20"/>
          <w:lang w:eastAsia="fr-FR"/>
        </w:rPr>
        <w:t xml:space="preserve"> </w:t>
      </w:r>
      <w:r w:rsidRPr="00080F24">
        <w:rPr>
          <w:rFonts w:ascii="Arial" w:hAnsi="Arial" w:cs="Arial"/>
          <w:sz w:val="20"/>
          <w:szCs w:val="20"/>
          <w:lang w:eastAsia="fr-FR"/>
        </w:rPr>
        <w:t>output.txt :</w:t>
      </w:r>
    </w:p>
    <w:p w14:paraId="082F3C74" w14:textId="77777777" w:rsidR="000C1F15" w:rsidRPr="006B7997" w:rsidRDefault="00594964" w:rsidP="00080F24">
      <w:pPr>
        <w:ind w:left="1418"/>
        <w:rPr>
          <w:rFonts w:ascii="Arial" w:hAnsi="Arial" w:cs="Arial"/>
          <w:sz w:val="20"/>
          <w:szCs w:val="20"/>
          <w:lang w:eastAsia="fr-FR"/>
        </w:rPr>
      </w:pPr>
      <w:r w:rsidRPr="006B7997">
        <w:rPr>
          <w:rFonts w:ascii="Arial" w:hAnsi="Arial" w:cs="Arial"/>
          <w:sz w:val="20"/>
          <w:szCs w:val="20"/>
          <w:lang w:eastAsia="fr-FR"/>
        </w:rPr>
        <w:t>FirstName:</w:t>
      </w:r>
      <w:r w:rsidRPr="006B7997">
        <w:rPr>
          <w:rFonts w:ascii="Arial" w:hAnsi="Arial" w:cs="Arial"/>
          <w:b/>
          <w:bCs/>
          <w:sz w:val="20"/>
          <w:szCs w:val="20"/>
          <w:lang w:eastAsia="fr-FR"/>
        </w:rPr>
        <w:t>TestUserFirstName</w:t>
      </w:r>
      <w:r w:rsidRPr="006B7997">
        <w:rPr>
          <w:rFonts w:ascii="Arial" w:hAnsi="Arial" w:cs="Arial"/>
          <w:sz w:val="20"/>
          <w:szCs w:val="20"/>
          <w:lang w:eastAsia="fr-FR"/>
        </w:rPr>
        <w:t>;email:TestFirstName.TestLastName@mydomain.com;AccountId:54321;lastName:TestLastName;</w:t>
      </w:r>
    </w:p>
    <w:p w14:paraId="172ED9FA" w14:textId="77777777" w:rsidR="000C1F15" w:rsidRDefault="00594964" w:rsidP="00E07DE8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testing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purpose,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directly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FirstName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TestUserFirstName</w:t>
      </w:r>
      <w:r w:rsidR="00747648">
        <w:rPr>
          <w:rFonts w:ascii="Arial" w:hAnsi="Arial" w:cs="Arial"/>
          <w:sz w:val="20"/>
          <w:szCs w:val="20"/>
        </w:rPr>
        <w:t xml:space="preserve">. </w:t>
      </w:r>
      <w:r w:rsidR="00747648">
        <w:rPr>
          <w:rFonts w:ascii="Arial" w:hAnsi="Arial" w:cs="Arial"/>
          <w:sz w:val="20"/>
          <w:szCs w:val="20"/>
          <w:lang w:eastAsia="fr-FR"/>
        </w:rPr>
        <w:t>Make sure the content of the file Output.txt is only above and does not have any roles in it. This would be sufficient for demo purpose.</w:t>
      </w:r>
    </w:p>
    <w:p w14:paraId="7B6D0942" w14:textId="77777777" w:rsidR="000C1F15" w:rsidRDefault="00594964" w:rsidP="00080F24">
      <w:pPr>
        <w:pStyle w:val="ListParagraph"/>
        <w:numPr>
          <w:ilvl w:val="0"/>
          <w:numId w:val="27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Sysadmin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console,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Reconciliation:</w:t>
      </w:r>
    </w:p>
    <w:p w14:paraId="21092715" w14:textId="77777777" w:rsidR="000C1F15" w:rsidRDefault="006B7997" w:rsidP="00B44284">
      <w:pPr>
        <w:pStyle w:val="ListParagraph"/>
        <w:ind w:left="1418"/>
      </w:pPr>
      <w:r>
        <w:rPr>
          <w:noProof/>
          <w:lang w:eastAsia="en-US"/>
        </w:rPr>
        <w:drawing>
          <wp:anchor distT="0" distB="0" distL="0" distR="0" simplePos="0" relativeHeight="251681792" behindDoc="0" locked="0" layoutInCell="1" allowOverlap="1" wp14:anchorId="157DD0D8" wp14:editId="16C1AD90">
            <wp:simplePos x="0" y="0"/>
            <wp:positionH relativeFrom="column">
              <wp:posOffset>909955</wp:posOffset>
            </wp:positionH>
            <wp:positionV relativeFrom="paragraph">
              <wp:posOffset>74930</wp:posOffset>
            </wp:positionV>
            <wp:extent cx="4934585" cy="2369820"/>
            <wp:effectExtent l="19050" t="19050" r="18415" b="11430"/>
            <wp:wrapSquare wrapText="largest"/>
            <wp:docPr id="8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369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2D1F13" w14:textId="77777777" w:rsidR="000C1F15" w:rsidRDefault="000C1F15">
      <w:pPr>
        <w:pStyle w:val="ListParagraph"/>
      </w:pPr>
    </w:p>
    <w:p w14:paraId="190E22ED" w14:textId="77777777" w:rsidR="000C1F15" w:rsidRDefault="000C1F15">
      <w:pPr>
        <w:pStyle w:val="ListParagraph"/>
      </w:pPr>
    </w:p>
    <w:p w14:paraId="4E5E9DDC" w14:textId="77777777" w:rsidR="000C1F15" w:rsidRDefault="000C1F15">
      <w:pPr>
        <w:pStyle w:val="ListParagraph"/>
      </w:pPr>
    </w:p>
    <w:p w14:paraId="1EDAF0DE" w14:textId="77777777" w:rsidR="000C1F15" w:rsidRDefault="000C1F15">
      <w:pPr>
        <w:pStyle w:val="ListParagraph"/>
      </w:pPr>
    </w:p>
    <w:p w14:paraId="5057365C" w14:textId="77777777" w:rsidR="000C1F15" w:rsidRDefault="000C1F15">
      <w:pPr>
        <w:pStyle w:val="ListParagraph"/>
      </w:pPr>
    </w:p>
    <w:p w14:paraId="3CCD4CBA" w14:textId="77777777" w:rsidR="000C1F15" w:rsidRDefault="000C1F15">
      <w:pPr>
        <w:pStyle w:val="ListParagraph"/>
      </w:pPr>
    </w:p>
    <w:p w14:paraId="2B05453A" w14:textId="77777777" w:rsidR="000C1F15" w:rsidRDefault="000C1F15">
      <w:pPr>
        <w:pStyle w:val="ListParagraph"/>
      </w:pPr>
    </w:p>
    <w:p w14:paraId="043D8AC1" w14:textId="77777777" w:rsidR="00B525E4" w:rsidRDefault="00B525E4" w:rsidP="00B44284">
      <w:pPr>
        <w:pStyle w:val="ListParagraph"/>
        <w:ind w:left="1134"/>
      </w:pPr>
      <w:r>
        <w:t>Don’t forget to select Flat File Reconciliation scheduled task</w:t>
      </w:r>
      <w:r w:rsidR="00B44284">
        <w:t>:</w:t>
      </w:r>
    </w:p>
    <w:p w14:paraId="4800C8EF" w14:textId="77777777" w:rsidR="000C1F15" w:rsidRDefault="00B525E4" w:rsidP="00B44284">
      <w:pPr>
        <w:pStyle w:val="ListParagraph"/>
        <w:ind w:left="1418"/>
      </w:pPr>
      <w:r w:rsidRPr="00B525E4">
        <w:rPr>
          <w:noProof/>
          <w:lang w:eastAsia="en-US"/>
        </w:rPr>
        <w:drawing>
          <wp:anchor distT="0" distB="0" distL="0" distR="0" simplePos="0" relativeHeight="251689984" behindDoc="0" locked="0" layoutInCell="1" allowOverlap="1" wp14:anchorId="1F2C1E8B" wp14:editId="7A9C7AEE">
            <wp:simplePos x="0" y="0"/>
            <wp:positionH relativeFrom="column">
              <wp:align>center</wp:align>
            </wp:positionH>
            <wp:positionV relativeFrom="paragraph">
              <wp:posOffset>-6457950</wp:posOffset>
            </wp:positionV>
            <wp:extent cx="2741930" cy="3363595"/>
            <wp:effectExtent l="38100" t="19050" r="20320" b="27305"/>
            <wp:wrapSquare wrapText="largest"/>
            <wp:docPr id="13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3363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2942DA" w14:textId="77777777" w:rsidR="00B525E4" w:rsidRDefault="00B525E4">
      <w:pPr>
        <w:pStyle w:val="ListParagraph"/>
      </w:pPr>
    </w:p>
    <w:p w14:paraId="06F690B9" w14:textId="77777777" w:rsidR="00B525E4" w:rsidRDefault="00B525E4">
      <w:pPr>
        <w:pStyle w:val="ListParagraph"/>
      </w:pPr>
    </w:p>
    <w:p w14:paraId="3C1AAF6C" w14:textId="77777777" w:rsidR="00B525E4" w:rsidRDefault="00B525E4">
      <w:pPr>
        <w:pStyle w:val="ListParagraph"/>
      </w:pPr>
    </w:p>
    <w:p w14:paraId="66C88E22" w14:textId="77777777" w:rsidR="00B525E4" w:rsidRDefault="00B525E4">
      <w:pPr>
        <w:pStyle w:val="ListParagraph"/>
      </w:pPr>
    </w:p>
    <w:p w14:paraId="3701AEA1" w14:textId="77777777" w:rsidR="00B525E4" w:rsidRDefault="00B525E4">
      <w:pPr>
        <w:pStyle w:val="ListParagraph"/>
      </w:pPr>
    </w:p>
    <w:p w14:paraId="56952F21" w14:textId="77777777" w:rsidR="00B525E4" w:rsidRDefault="00B525E4">
      <w:pPr>
        <w:pStyle w:val="ListParagraph"/>
      </w:pPr>
    </w:p>
    <w:p w14:paraId="343DDA42" w14:textId="77777777" w:rsidR="00B525E4" w:rsidRDefault="00B525E4">
      <w:pPr>
        <w:pStyle w:val="ListParagraph"/>
      </w:pPr>
    </w:p>
    <w:p w14:paraId="43EAE494" w14:textId="77777777" w:rsidR="00B525E4" w:rsidRDefault="00B525E4">
      <w:pPr>
        <w:pStyle w:val="ListParagraph"/>
      </w:pPr>
    </w:p>
    <w:p w14:paraId="254FCA00" w14:textId="77777777" w:rsidR="00B525E4" w:rsidRDefault="00B525E4">
      <w:pPr>
        <w:pStyle w:val="ListParagraph"/>
      </w:pPr>
    </w:p>
    <w:p w14:paraId="01051960" w14:textId="77777777" w:rsidR="000C1F15" w:rsidRDefault="000C1F15">
      <w:pPr>
        <w:pStyle w:val="ListParagraph"/>
      </w:pPr>
    </w:p>
    <w:p w14:paraId="3BAB3445" w14:textId="77777777" w:rsidR="000C1F15" w:rsidRDefault="00594964" w:rsidP="00B44284">
      <w:pPr>
        <w:pStyle w:val="ListParagraph"/>
        <w:numPr>
          <w:ilvl w:val="0"/>
          <w:numId w:val="27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schedule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00259B">
        <w:rPr>
          <w:rFonts w:ascii="Arial" w:hAnsi="Arial" w:cs="Arial"/>
          <w:sz w:val="20"/>
          <w:szCs w:val="20"/>
        </w:rPr>
        <w:t>job to finish (you may have an error message that you can ignore)</w:t>
      </w:r>
      <w:r>
        <w:rPr>
          <w:rFonts w:ascii="Arial" w:hAnsi="Arial" w:cs="Arial"/>
          <w:sz w:val="20"/>
          <w:szCs w:val="20"/>
        </w:rPr>
        <w:t>.</w:t>
      </w:r>
    </w:p>
    <w:p w14:paraId="3200FDFB" w14:textId="77777777" w:rsidR="000C1F15" w:rsidRDefault="0000259B" w:rsidP="00B44284">
      <w:pPr>
        <w:ind w:left="1134"/>
        <w:rPr>
          <w:rFonts w:ascii="Arial" w:eastAsia="Arial" w:hAnsi="Arial" w:cs="Arial"/>
          <w:b/>
          <w:color w:val="FF0000"/>
          <w:sz w:val="20"/>
          <w:szCs w:val="20"/>
          <w:lang w:eastAsia="fr-FR"/>
        </w:rPr>
      </w:pPr>
      <w:r>
        <w:rPr>
          <w:rFonts w:ascii="Arial" w:hAnsi="Arial" w:cs="Arial"/>
          <w:b/>
          <w:color w:val="FF0000"/>
          <w:sz w:val="20"/>
          <w:szCs w:val="20"/>
          <w:lang w:eastAsia="fr-FR"/>
        </w:rPr>
        <w:t>Michel</w:t>
      </w:r>
      <w:r w:rsidR="00594964" w:rsidRPr="00B44284">
        <w:rPr>
          <w:rFonts w:ascii="Arial" w:hAnsi="Arial" w:cs="Arial"/>
          <w:b/>
          <w:color w:val="FF0000"/>
          <w:sz w:val="20"/>
          <w:szCs w:val="20"/>
          <w:lang w:eastAsia="fr-FR"/>
        </w:rPr>
        <w:t>:</w:t>
      </w:r>
      <w:r w:rsidR="00594964" w:rsidRPr="00B44284">
        <w:rPr>
          <w:rFonts w:ascii="Arial" w:eastAsia="Arial" w:hAnsi="Arial" w:cs="Arial"/>
          <w:b/>
          <w:color w:val="FF0000"/>
          <w:sz w:val="20"/>
          <w:szCs w:val="20"/>
          <w:lang w:eastAsia="fr-FR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  <w:lang w:eastAsia="fr-FR"/>
        </w:rPr>
        <w:t>many error messages in OIM terminal but it works!</w:t>
      </w:r>
    </w:p>
    <w:p w14:paraId="6B1C4CFD" w14:textId="77777777" w:rsidR="00E75E6E" w:rsidRDefault="008A5A52" w:rsidP="00B44284">
      <w:pPr>
        <w:ind w:left="1134"/>
        <w:rPr>
          <w:rFonts w:ascii="Arial" w:hAnsi="Arial" w:cs="Arial"/>
          <w:b/>
          <w:color w:val="FF0000"/>
          <w:sz w:val="20"/>
          <w:szCs w:val="20"/>
          <w:lang w:eastAsia="fr-FR"/>
        </w:rPr>
      </w:pPr>
      <w:r>
        <w:rPr>
          <w:rFonts w:ascii="Arial" w:hAnsi="Arial" w:cs="Arial"/>
          <w:b/>
          <w:color w:val="FF0000"/>
          <w:sz w:val="20"/>
          <w:szCs w:val="20"/>
          <w:lang w:eastAsia="fr-FR"/>
        </w:rPr>
        <w:t xml:space="preserve">Manju: This could be because </w:t>
      </w:r>
      <w:r w:rsidR="00E75E6E">
        <w:rPr>
          <w:rFonts w:ascii="Arial" w:hAnsi="Arial" w:cs="Arial"/>
          <w:b/>
          <w:color w:val="FF0000"/>
          <w:sz w:val="20"/>
          <w:szCs w:val="20"/>
          <w:lang w:eastAsia="fr-FR"/>
        </w:rPr>
        <w:t xml:space="preserve">the task xml initially was in 11g format. I have updated the task.xml ( section 2.9.1.5 ) to be in 9x format. </w:t>
      </w:r>
    </w:p>
    <w:p w14:paraId="37C278B3" w14:textId="77777777" w:rsidR="000C1F15" w:rsidRDefault="00594964" w:rsidP="00B44284">
      <w:pPr>
        <w:pStyle w:val="ListParagraph"/>
        <w:numPr>
          <w:ilvl w:val="0"/>
          <w:numId w:val="27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Verify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generated</w:t>
      </w:r>
    </w:p>
    <w:p w14:paraId="3A9D4F5B" w14:textId="77777777" w:rsidR="000C1F15" w:rsidRDefault="00594964" w:rsidP="00B44284">
      <w:pPr>
        <w:pStyle w:val="ListParagraph"/>
        <w:numPr>
          <w:ilvl w:val="0"/>
          <w:numId w:val="27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Event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Management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search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generated. Look for the Key field 54321 and notice the new value for the FirstName been collected</w:t>
      </w:r>
    </w:p>
    <w:p w14:paraId="3FFA3837" w14:textId="77777777" w:rsidR="000C1F15" w:rsidRDefault="006B7997" w:rsidP="00C46CDC">
      <w:pPr>
        <w:pStyle w:val="ListParagraph"/>
        <w:ind w:left="1418"/>
      </w:pPr>
      <w:r>
        <w:rPr>
          <w:noProof/>
          <w:lang w:eastAsia="en-US"/>
        </w:rPr>
        <w:drawing>
          <wp:anchor distT="0" distB="0" distL="0" distR="0" simplePos="0" relativeHeight="251683840" behindDoc="0" locked="0" layoutInCell="1" allowOverlap="1" wp14:anchorId="602504C1" wp14:editId="0734498B">
            <wp:simplePos x="0" y="0"/>
            <wp:positionH relativeFrom="column">
              <wp:posOffset>933450</wp:posOffset>
            </wp:positionH>
            <wp:positionV relativeFrom="paragraph">
              <wp:posOffset>142240</wp:posOffset>
            </wp:positionV>
            <wp:extent cx="4928870" cy="2715895"/>
            <wp:effectExtent l="19050" t="19050" r="24130" b="27305"/>
            <wp:wrapSquare wrapText="largest"/>
            <wp:docPr id="7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2715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4B6DDE" w14:textId="77777777" w:rsidR="000C1F15" w:rsidRDefault="000C1F15">
      <w:pPr>
        <w:pStyle w:val="ListParagraph"/>
      </w:pPr>
    </w:p>
    <w:p w14:paraId="51C2E053" w14:textId="77777777" w:rsidR="000C1F15" w:rsidRDefault="000C1F15">
      <w:pPr>
        <w:pStyle w:val="ListParagraph"/>
      </w:pPr>
    </w:p>
    <w:p w14:paraId="3C24A19A" w14:textId="77777777" w:rsidR="000C1F15" w:rsidRDefault="000C1F15">
      <w:pPr>
        <w:pStyle w:val="ListParagraph"/>
      </w:pPr>
    </w:p>
    <w:p w14:paraId="6458556E" w14:textId="77777777" w:rsidR="000C1F15" w:rsidRDefault="000C1F15">
      <w:pPr>
        <w:pStyle w:val="ListParagraph"/>
      </w:pPr>
    </w:p>
    <w:p w14:paraId="2BD2378D" w14:textId="77777777" w:rsidR="000C1F15" w:rsidRDefault="000C1F15">
      <w:pPr>
        <w:pStyle w:val="ListParagraph"/>
      </w:pPr>
    </w:p>
    <w:p w14:paraId="3AA9E6DA" w14:textId="77777777" w:rsidR="000C1F15" w:rsidRDefault="000C1F15">
      <w:pPr>
        <w:pStyle w:val="ListParagraph"/>
      </w:pPr>
    </w:p>
    <w:p w14:paraId="230A0FBD" w14:textId="77777777" w:rsidR="000C1F15" w:rsidRDefault="00594964" w:rsidP="00C46CDC">
      <w:pPr>
        <w:numPr>
          <w:ilvl w:val="0"/>
          <w:numId w:val="27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Finally have a look to the account attributes for the related user:</w:t>
      </w:r>
    </w:p>
    <w:p w14:paraId="540A97A1" w14:textId="77777777" w:rsidR="000C1F15" w:rsidRDefault="006B7997" w:rsidP="00C46CDC">
      <w:pPr>
        <w:ind w:left="1418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84864" behindDoc="0" locked="0" layoutInCell="1" allowOverlap="1" wp14:anchorId="7BF5FC69" wp14:editId="26E13AB6">
            <wp:simplePos x="0" y="0"/>
            <wp:positionH relativeFrom="column">
              <wp:posOffset>921385</wp:posOffset>
            </wp:positionH>
            <wp:positionV relativeFrom="paragraph">
              <wp:posOffset>119380</wp:posOffset>
            </wp:positionV>
            <wp:extent cx="2738755" cy="1026160"/>
            <wp:effectExtent l="19050" t="19050" r="23495" b="21590"/>
            <wp:wrapSquare wrapText="largest"/>
            <wp:docPr id="7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026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67F0C1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6F8BD9DA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633173CF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7B34B086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2F650D33" w14:textId="77777777" w:rsidR="0000259B" w:rsidRDefault="0000259B">
      <w:pPr>
        <w:rPr>
          <w:rFonts w:ascii="Arial" w:hAnsi="Arial" w:cs="Arial"/>
          <w:sz w:val="20"/>
          <w:szCs w:val="20"/>
        </w:rPr>
      </w:pPr>
    </w:p>
    <w:p w14:paraId="52B83591" w14:textId="77777777" w:rsidR="00E42D48" w:rsidRDefault="00E42D48">
      <w:pPr>
        <w:rPr>
          <w:rFonts w:ascii="Arial" w:hAnsi="Arial" w:cs="Arial"/>
          <w:sz w:val="20"/>
          <w:szCs w:val="20"/>
        </w:rPr>
      </w:pPr>
    </w:p>
    <w:p w14:paraId="7FEBE5EC" w14:textId="77777777" w:rsidR="000C1F15" w:rsidRDefault="0020355A" w:rsidP="0020355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2.12 </w:t>
      </w:r>
      <w:r w:rsidR="00594964">
        <w:rPr>
          <w:rFonts w:ascii="Arial" w:hAnsi="Arial" w:cs="Arial"/>
          <w:sz w:val="20"/>
        </w:rPr>
        <w:t>Extending</w:t>
      </w:r>
      <w:r w:rsidR="00594964">
        <w:rPr>
          <w:rFonts w:ascii="Arial" w:eastAsia="Arial" w:hAnsi="Arial" w:cs="Arial"/>
          <w:sz w:val="20"/>
        </w:rPr>
        <w:t xml:space="preserve"> </w:t>
      </w:r>
      <w:r w:rsidR="00594964">
        <w:rPr>
          <w:rFonts w:ascii="Arial" w:hAnsi="Arial" w:cs="Arial"/>
          <w:sz w:val="20"/>
        </w:rPr>
        <w:t>the</w:t>
      </w:r>
      <w:r w:rsidR="00594964">
        <w:rPr>
          <w:rFonts w:ascii="Arial" w:eastAsia="Arial" w:hAnsi="Arial" w:cs="Arial"/>
          <w:sz w:val="20"/>
        </w:rPr>
        <w:t xml:space="preserve"> </w:t>
      </w:r>
      <w:r w:rsidR="00594964">
        <w:rPr>
          <w:rFonts w:ascii="Arial" w:hAnsi="Arial" w:cs="Arial"/>
          <w:sz w:val="20"/>
        </w:rPr>
        <w:t>functionality</w:t>
      </w:r>
      <w:r w:rsidR="00594964">
        <w:rPr>
          <w:rFonts w:ascii="Arial" w:eastAsia="Arial" w:hAnsi="Arial" w:cs="Arial"/>
          <w:sz w:val="20"/>
        </w:rPr>
        <w:t xml:space="preserve"> </w:t>
      </w:r>
      <w:r w:rsidR="00594964">
        <w:rPr>
          <w:rFonts w:ascii="Arial" w:hAnsi="Arial" w:cs="Arial"/>
          <w:sz w:val="20"/>
        </w:rPr>
        <w:t>of</w:t>
      </w:r>
      <w:r w:rsidR="00594964">
        <w:rPr>
          <w:rFonts w:ascii="Arial" w:eastAsia="Arial" w:hAnsi="Arial" w:cs="Arial"/>
          <w:sz w:val="20"/>
        </w:rPr>
        <w:t xml:space="preserve"> </w:t>
      </w:r>
      <w:r w:rsidR="00594964">
        <w:rPr>
          <w:rFonts w:ascii="Arial" w:hAnsi="Arial" w:cs="Arial"/>
          <w:sz w:val="20"/>
        </w:rPr>
        <w:t>connector</w:t>
      </w:r>
    </w:p>
    <w:p w14:paraId="17E07E4E" w14:textId="77777777" w:rsidR="000C1F15" w:rsidRDefault="0020355A" w:rsidP="00122B23">
      <w:pPr>
        <w:ind w:left="426" w:hanging="14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2.12.1</w:t>
      </w:r>
      <w:r w:rsidR="00122B23">
        <w:rPr>
          <w:rFonts w:ascii="Arial" w:hAnsi="Arial" w:cs="Arial"/>
          <w:sz w:val="20"/>
        </w:rPr>
        <w:t xml:space="preserve"> </w:t>
      </w:r>
      <w:r w:rsidR="00594964">
        <w:rPr>
          <w:rFonts w:ascii="Arial" w:hAnsi="Arial" w:cs="Arial"/>
          <w:sz w:val="20"/>
        </w:rPr>
        <w:t>Provisioning</w:t>
      </w:r>
      <w:r w:rsidR="00594964">
        <w:rPr>
          <w:rFonts w:ascii="Arial" w:eastAsia="Arial" w:hAnsi="Arial" w:cs="Arial"/>
          <w:sz w:val="20"/>
        </w:rPr>
        <w:t xml:space="preserve"> </w:t>
      </w:r>
      <w:r w:rsidR="00594964">
        <w:rPr>
          <w:rFonts w:ascii="Arial" w:hAnsi="Arial" w:cs="Arial"/>
          <w:sz w:val="20"/>
        </w:rPr>
        <w:t>validation and reconciliation transformation</w:t>
      </w:r>
    </w:p>
    <w:p w14:paraId="1A5A3BA6" w14:textId="77777777" w:rsidR="000C1F15" w:rsidRDefault="00594964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Purpose</w:t>
      </w:r>
    </w:p>
    <w:p w14:paraId="12AF0375" w14:textId="77777777" w:rsidR="000C1F15" w:rsidRDefault="00594964" w:rsidP="00122B23">
      <w:pPr>
        <w:ind w:left="113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section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includes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steps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extend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functionality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of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connector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by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including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validation</w:t>
      </w:r>
      <w:r>
        <w:rPr>
          <w:rFonts w:ascii="Arial" w:eastAsia="Arial" w:hAnsi="Arial" w:cs="Arial"/>
          <w:sz w:val="20"/>
        </w:rPr>
        <w:t xml:space="preserve"> and transformation </w:t>
      </w:r>
      <w:r>
        <w:rPr>
          <w:rFonts w:ascii="Arial" w:hAnsi="Arial" w:cs="Arial"/>
          <w:sz w:val="20"/>
        </w:rPr>
        <w:t>logic.</w:t>
      </w:r>
    </w:p>
    <w:p w14:paraId="5F24632A" w14:textId="77777777" w:rsidR="000C1F15" w:rsidRDefault="00594964">
      <w:pPr>
        <w:ind w:left="7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Steps</w:t>
      </w:r>
    </w:p>
    <w:p w14:paraId="11FD1CED" w14:textId="77777777" w:rsidR="000C1F15" w:rsidRDefault="00594964" w:rsidP="00122B23">
      <w:pPr>
        <w:pStyle w:val="ListParagraph"/>
        <w:numPr>
          <w:ilvl w:val="0"/>
          <w:numId w:val="46"/>
        </w:numPr>
        <w:ind w:hanging="30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Login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OIM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design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console,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Open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Definition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under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Administration</w:t>
      </w:r>
    </w:p>
    <w:p w14:paraId="364B5B55" w14:textId="77777777" w:rsidR="000C1F15" w:rsidRDefault="00594964" w:rsidP="00122B23">
      <w:pPr>
        <w:pStyle w:val="ListParagraph"/>
        <w:numPr>
          <w:ilvl w:val="0"/>
          <w:numId w:val="46"/>
        </w:numPr>
        <w:ind w:hanging="306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Search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Lookup.FF.UM.Configuration</w:t>
      </w:r>
    </w:p>
    <w:p w14:paraId="03FB9E4E" w14:textId="77777777" w:rsidR="000C1F15" w:rsidRDefault="00594964" w:rsidP="00122B23">
      <w:pPr>
        <w:pStyle w:val="ListParagraph"/>
        <w:numPr>
          <w:ilvl w:val="0"/>
          <w:numId w:val="46"/>
        </w:numPr>
        <w:ind w:hanging="306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Provisioning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Validation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Lookup.FF.UM.ProvValidation</w:t>
      </w:r>
    </w:p>
    <w:p w14:paraId="66F4C251" w14:textId="77777777" w:rsidR="000C1F15" w:rsidRDefault="00594964" w:rsidP="00122B23">
      <w:pPr>
        <w:pStyle w:val="ListParagraph"/>
        <w:numPr>
          <w:ilvl w:val="0"/>
          <w:numId w:val="46"/>
        </w:numPr>
        <w:ind w:hanging="306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Recon Transformation Lookup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Lookup.FF.UM.ReconTransformation</w:t>
      </w:r>
    </w:p>
    <w:p w14:paraId="56CF8F2A" w14:textId="77777777" w:rsidR="000C1F15" w:rsidRDefault="000C1F15">
      <w:pPr>
        <w:pStyle w:val="ListParagraph"/>
        <w:ind w:left="0"/>
      </w:pPr>
    </w:p>
    <w:p w14:paraId="73B4341E" w14:textId="77777777" w:rsidR="000C1F15" w:rsidRDefault="00594964" w:rsidP="00C97C76">
      <w:pPr>
        <w:pStyle w:val="ListParagraph"/>
        <w:numPr>
          <w:ilvl w:val="0"/>
          <w:numId w:val="46"/>
        </w:numPr>
        <w:ind w:hanging="306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Create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new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Lookup.FF.UM.ProvValidation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FirstName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org.identityconnectors.flatfile.extension.FlatFileValidator</w:t>
      </w:r>
    </w:p>
    <w:p w14:paraId="63405862" w14:textId="77777777" w:rsidR="000C1F15" w:rsidRDefault="00594964" w:rsidP="00122B23">
      <w:pPr>
        <w:pStyle w:val="ListParagraph"/>
        <w:numPr>
          <w:ilvl w:val="1"/>
          <w:numId w:val="46"/>
        </w:numPr>
        <w:ind w:left="1701" w:hanging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Code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Key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form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label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which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validation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needs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done.</w:t>
      </w:r>
    </w:p>
    <w:p w14:paraId="368BA09D" w14:textId="77777777" w:rsidR="000C1F15" w:rsidRDefault="00594964" w:rsidP="00122B23">
      <w:pPr>
        <w:pStyle w:val="ListParagraph"/>
        <w:numPr>
          <w:ilvl w:val="1"/>
          <w:numId w:val="46"/>
        </w:numPr>
        <w:ind w:left="1701" w:hanging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Decode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Java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class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where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validation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logic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present.</w:t>
      </w:r>
    </w:p>
    <w:p w14:paraId="259D67ED" w14:textId="77777777" w:rsidR="000C1F15" w:rsidRDefault="00594964">
      <w:p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</w:rPr>
        <w:tab/>
      </w:r>
    </w:p>
    <w:p w14:paraId="22A8AE1D" w14:textId="77777777" w:rsidR="000C1F15" w:rsidRDefault="00594964" w:rsidP="00C97C76">
      <w:pPr>
        <w:pStyle w:val="ListParagraph"/>
        <w:numPr>
          <w:ilvl w:val="0"/>
          <w:numId w:val="46"/>
        </w:numPr>
        <w:ind w:hanging="306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Create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new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Lookup.FF.UM.ReconTransformation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enter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Code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Key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FirstName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Decode</w:t>
      </w:r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hAnsi="Arial" w:cs="Arial"/>
          <w:b/>
          <w:sz w:val="20"/>
        </w:rPr>
        <w:t>=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org.identityconnectors.flatfile.extension.FlatFileTransformation</w:t>
      </w:r>
    </w:p>
    <w:p w14:paraId="3C2C5F29" w14:textId="77777777" w:rsidR="000C1F15" w:rsidRDefault="00594964" w:rsidP="00C97C76">
      <w:pPr>
        <w:pStyle w:val="ListParagraph"/>
        <w:numPr>
          <w:ilvl w:val="1"/>
          <w:numId w:val="46"/>
        </w:numPr>
        <w:ind w:left="1701" w:hanging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Code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Key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form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filed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label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which</w:t>
      </w:r>
      <w:r>
        <w:rPr>
          <w:rFonts w:ascii="Arial" w:eastAsia="Arial" w:hAnsi="Arial" w:cs="Arial"/>
          <w:sz w:val="20"/>
        </w:rPr>
        <w:t xml:space="preserve"> transformation </w:t>
      </w:r>
      <w:r>
        <w:rPr>
          <w:rFonts w:ascii="Arial" w:hAnsi="Arial" w:cs="Arial"/>
          <w:sz w:val="20"/>
        </w:rPr>
        <w:t>needs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done.</w:t>
      </w:r>
    </w:p>
    <w:p w14:paraId="0D4B6C75" w14:textId="77777777" w:rsidR="000C1F15" w:rsidRDefault="00594964" w:rsidP="00C97C76">
      <w:pPr>
        <w:pStyle w:val="ListParagraph"/>
        <w:numPr>
          <w:ilvl w:val="1"/>
          <w:numId w:val="46"/>
        </w:numPr>
        <w:ind w:left="1701" w:hanging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Decode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represents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Java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class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where</w:t>
      </w:r>
      <w:r>
        <w:rPr>
          <w:rFonts w:ascii="Arial" w:eastAsia="Arial" w:hAnsi="Arial" w:cs="Arial"/>
          <w:sz w:val="20"/>
        </w:rPr>
        <w:t xml:space="preserve"> transformation </w:t>
      </w:r>
      <w:r>
        <w:rPr>
          <w:rFonts w:ascii="Arial" w:hAnsi="Arial" w:cs="Arial"/>
          <w:sz w:val="20"/>
        </w:rPr>
        <w:t>logic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is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present.</w:t>
      </w:r>
    </w:p>
    <w:p w14:paraId="218C7FB3" w14:textId="77777777" w:rsidR="00C97C76" w:rsidRDefault="00C97C76" w:rsidP="00C97C76">
      <w:pPr>
        <w:pStyle w:val="ListParagraph"/>
        <w:ind w:left="1701"/>
        <w:rPr>
          <w:rFonts w:ascii="Arial" w:hAnsi="Arial" w:cs="Arial"/>
          <w:sz w:val="20"/>
        </w:rPr>
      </w:pPr>
    </w:p>
    <w:p w14:paraId="260BBC89" w14:textId="77777777" w:rsidR="000C1F15" w:rsidRDefault="00594964" w:rsidP="00C97C76">
      <w:pPr>
        <w:ind w:left="113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Object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configuration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updated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with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validation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and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transformation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lookup.</w:t>
      </w:r>
    </w:p>
    <w:p w14:paraId="2B4CAAB0" w14:textId="77777777" w:rsidR="000C1F15" w:rsidRDefault="006B7997" w:rsidP="00C97C76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996279E" wp14:editId="007AA787">
            <wp:extent cx="4505325" cy="2762250"/>
            <wp:effectExtent l="19050" t="19050" r="28575" b="190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3CF063" w14:textId="77777777" w:rsidR="000C1F15" w:rsidRDefault="00594964" w:rsidP="00C97C76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Validation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</w:p>
    <w:p w14:paraId="37DEE6A0" w14:textId="77777777" w:rsidR="000C1F15" w:rsidRDefault="006B7997" w:rsidP="00C97C76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7C799252" wp14:editId="5EEF6167">
            <wp:extent cx="3581400" cy="2886075"/>
            <wp:effectExtent l="19050" t="19050" r="19050" b="285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86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4247BC" w14:textId="77777777" w:rsidR="000C1F15" w:rsidRDefault="00594964" w:rsidP="00C97C76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Transformation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</w:t>
      </w:r>
    </w:p>
    <w:p w14:paraId="72C6FFAA" w14:textId="77777777" w:rsidR="000C1F15" w:rsidRDefault="006B7997" w:rsidP="00C97C76">
      <w:p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0789D56" wp14:editId="4E38BBD1">
            <wp:extent cx="3638550" cy="2847975"/>
            <wp:effectExtent l="19050" t="19050" r="19050" b="285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4B0D13" w14:textId="77777777" w:rsidR="000C4E23" w:rsidRDefault="000C4E23" w:rsidP="00C97C76">
      <w:pPr>
        <w:ind w:left="1418"/>
        <w:rPr>
          <w:rFonts w:ascii="Arial" w:hAnsi="Arial" w:cs="Arial"/>
          <w:sz w:val="20"/>
          <w:szCs w:val="20"/>
        </w:rPr>
      </w:pPr>
    </w:p>
    <w:p w14:paraId="75417687" w14:textId="77777777" w:rsidR="000C1F15" w:rsidRDefault="00594964" w:rsidP="000C4E23">
      <w:pPr>
        <w:pStyle w:val="ListParagraph"/>
        <w:numPr>
          <w:ilvl w:val="0"/>
          <w:numId w:val="6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database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FlatFileValidationAndTransformation.jar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lab1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UpdateJars.sh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0C4E23">
        <w:rPr>
          <w:rFonts w:ascii="Arial" w:hAnsi="Arial" w:cs="Arial"/>
          <w:sz w:val="20"/>
          <w:szCs w:val="20"/>
        </w:rPr>
        <w:t>script:</w:t>
      </w:r>
    </w:p>
    <w:p w14:paraId="6B6D1712" w14:textId="77777777" w:rsidR="000C1F15" w:rsidRDefault="00594964">
      <w:pPr>
        <w:pStyle w:val="ListParagraph"/>
        <w:numPr>
          <w:ilvl w:val="0"/>
          <w:numId w:val="6"/>
        </w:numPr>
        <w:ind w:left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cd /app/Middleware/Oracle_IDM1/server/bin</w:t>
      </w:r>
    </w:p>
    <w:p w14:paraId="531AFB75" w14:textId="77777777" w:rsidR="000C1F15" w:rsidRDefault="00594964">
      <w:pPr>
        <w:pStyle w:val="ListParagraph"/>
        <w:numPr>
          <w:ilvl w:val="0"/>
          <w:numId w:val="6"/>
        </w:numPr>
        <w:ind w:left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export APP_SERVER=weblogic</w:t>
      </w:r>
    </w:p>
    <w:p w14:paraId="4D2DA353" w14:textId="77777777" w:rsidR="000C1F15" w:rsidRDefault="00594964">
      <w:pPr>
        <w:pStyle w:val="ListParagraph"/>
        <w:numPr>
          <w:ilvl w:val="0"/>
          <w:numId w:val="6"/>
        </w:numPr>
        <w:ind w:left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export DOMAIN_HOME=/app/Middleware/user_projects/domains/iam_domain/</w:t>
      </w:r>
    </w:p>
    <w:p w14:paraId="6ADF8F9A" w14:textId="77777777" w:rsidR="000C1F15" w:rsidRDefault="00594964">
      <w:pPr>
        <w:pStyle w:val="ListParagraph"/>
        <w:numPr>
          <w:ilvl w:val="0"/>
          <w:numId w:val="6"/>
        </w:numPr>
        <w:ind w:left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</w:t>
      </w:r>
    </w:p>
    <w:p w14:paraId="1D94E8BB" w14:textId="77777777" w:rsidR="000C1F15" w:rsidRDefault="00594964">
      <w:pPr>
        <w:pStyle w:val="ListParagraph"/>
        <w:numPr>
          <w:ilvl w:val="0"/>
          <w:numId w:val="6"/>
        </w:num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Xellerate admin username: xelsysadm</w:t>
      </w:r>
    </w:p>
    <w:p w14:paraId="74B1030E" w14:textId="77777777" w:rsidR="000C1F15" w:rsidRDefault="00594964">
      <w:pPr>
        <w:pStyle w:val="ListParagraph"/>
        <w:numPr>
          <w:ilvl w:val="0"/>
          <w:numId w:val="6"/>
        </w:num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 password: Oracle123</w:t>
      </w:r>
    </w:p>
    <w:p w14:paraId="45CF27F9" w14:textId="77777777" w:rsidR="000C1F15" w:rsidRPr="006B7997" w:rsidRDefault="00594964">
      <w:pPr>
        <w:pStyle w:val="ListParagraph"/>
        <w:numPr>
          <w:ilvl w:val="0"/>
          <w:numId w:val="6"/>
        </w:numPr>
        <w:ind w:left="2880"/>
        <w:rPr>
          <w:rFonts w:ascii="Arial" w:hAnsi="Arial" w:cs="Arial"/>
          <w:sz w:val="20"/>
          <w:szCs w:val="20"/>
          <w:lang w:val="fr-FR"/>
        </w:rPr>
      </w:pPr>
      <w:r w:rsidRPr="006B7997">
        <w:rPr>
          <w:rFonts w:ascii="Arial" w:hAnsi="Arial" w:cs="Arial"/>
          <w:sz w:val="20"/>
          <w:szCs w:val="20"/>
          <w:lang w:val="fr-FR"/>
        </w:rPr>
        <w:t>Server URL: t3://identity.oracleads.com:14000</w:t>
      </w:r>
    </w:p>
    <w:p w14:paraId="373D46E9" w14:textId="77777777" w:rsidR="000C1F15" w:rsidRDefault="00594964">
      <w:pPr>
        <w:pStyle w:val="ListParagraph"/>
        <w:numPr>
          <w:ilvl w:val="0"/>
          <w:numId w:val="6"/>
        </w:num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Context: weblogic.jndi.WLInitialContextFactory</w:t>
      </w:r>
    </w:p>
    <w:p w14:paraId="44D62F1D" w14:textId="77777777" w:rsidR="000C1F15" w:rsidRDefault="00594964">
      <w:pPr>
        <w:pStyle w:val="ListParagraph"/>
        <w:numPr>
          <w:ilvl w:val="0"/>
          <w:numId w:val="6"/>
        </w:num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Type 4 (ICFBundle)</w:t>
      </w:r>
    </w:p>
    <w:p w14:paraId="67DA3689" w14:textId="77777777" w:rsidR="000C1F15" w:rsidRDefault="00594964">
      <w:pPr>
        <w:pStyle w:val="ListParagraph"/>
        <w:numPr>
          <w:ilvl w:val="0"/>
          <w:numId w:val="6"/>
        </w:num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 jar path: /app/home/oracle/FlatFileValidationAndTransformation.jar</w:t>
      </w:r>
    </w:p>
    <w:p w14:paraId="396B1F27" w14:textId="77777777" w:rsidR="000C1F15" w:rsidRDefault="00881E34">
      <w:pPr>
        <w:pStyle w:val="ListParagraph"/>
        <w:ind w:left="2880" w:hanging="360"/>
        <w:rPr>
          <w:rFonts w:ascii="Arial" w:hAnsi="Arial" w:cs="Arial"/>
          <w:b/>
          <w:bCs/>
          <w:color w:val="FF3366"/>
          <w:sz w:val="20"/>
          <w:szCs w:val="20"/>
        </w:rPr>
      </w:pPr>
      <w:r>
        <w:rPr>
          <w:rFonts w:ascii="Arial" w:hAnsi="Arial" w:cs="Arial"/>
          <w:b/>
          <w:bCs/>
          <w:color w:val="FF3366"/>
          <w:sz w:val="20"/>
          <w:szCs w:val="20"/>
        </w:rPr>
        <w:t>D</w:t>
      </w:r>
      <w:r w:rsidR="00594964">
        <w:rPr>
          <w:rFonts w:ascii="Arial" w:hAnsi="Arial" w:cs="Arial"/>
          <w:b/>
          <w:bCs/>
          <w:color w:val="FF3366"/>
          <w:sz w:val="20"/>
          <w:szCs w:val="20"/>
        </w:rPr>
        <w:t>on't forget to push the jar there</w:t>
      </w:r>
      <w:r>
        <w:rPr>
          <w:rFonts w:ascii="Arial" w:hAnsi="Arial" w:cs="Arial"/>
          <w:b/>
          <w:bCs/>
          <w:color w:val="FF3366"/>
          <w:sz w:val="20"/>
          <w:szCs w:val="20"/>
        </w:rPr>
        <w:t xml:space="preserve"> from your JDeveloper working directory</w:t>
      </w:r>
    </w:p>
    <w:p w14:paraId="5D96FEE5" w14:textId="77777777" w:rsidR="000C1F15" w:rsidRDefault="00594964">
      <w:pPr>
        <w:pStyle w:val="ListParagraph"/>
        <w:numPr>
          <w:ilvl w:val="0"/>
          <w:numId w:val="6"/>
        </w:num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Answer n not to</w:t>
      </w:r>
      <w:r w:rsidR="000C4E23">
        <w:rPr>
          <w:rFonts w:ascii="Arial" w:hAnsi="Arial" w:cs="Arial"/>
          <w:sz w:val="20"/>
          <w:szCs w:val="20"/>
        </w:rPr>
        <w:t xml:space="preserve"> load</w:t>
      </w:r>
      <w:r>
        <w:rPr>
          <w:rFonts w:ascii="Arial" w:hAnsi="Arial" w:cs="Arial"/>
          <w:sz w:val="20"/>
          <w:szCs w:val="20"/>
        </w:rPr>
        <w:t xml:space="preserve"> another jar</w:t>
      </w:r>
    </w:p>
    <w:p w14:paraId="04BD8E55" w14:textId="77777777" w:rsidR="000C1F15" w:rsidRDefault="00594964">
      <w:pPr>
        <w:pStyle w:val="ListParagraph"/>
        <w:ind w:left="288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result should be: Upload jar executed successfully</w:t>
      </w:r>
    </w:p>
    <w:p w14:paraId="7709FF02" w14:textId="77777777" w:rsidR="000C1F15" w:rsidRPr="000C4E23" w:rsidRDefault="00594964" w:rsidP="0028732B">
      <w:pPr>
        <w:pStyle w:val="ListParagraph"/>
        <w:numPr>
          <w:ilvl w:val="0"/>
          <w:numId w:val="6"/>
        </w:numPr>
        <w:ind w:left="2835" w:hanging="283"/>
        <w:rPr>
          <w:rFonts w:ascii="Arial" w:hAnsi="Arial" w:cs="Arial"/>
          <w:b/>
          <w:sz w:val="20"/>
          <w:szCs w:val="20"/>
        </w:rPr>
      </w:pPr>
      <w:r w:rsidRPr="000C4E23">
        <w:rPr>
          <w:rFonts w:ascii="Arial" w:hAnsi="Arial" w:cs="Arial"/>
          <w:b/>
          <w:sz w:val="20"/>
          <w:szCs w:val="20"/>
        </w:rPr>
        <w:t>Restart OIM</w:t>
      </w:r>
    </w:p>
    <w:p w14:paraId="5588EF67" w14:textId="77777777" w:rsidR="000C1F15" w:rsidRDefault="00594964" w:rsidP="00EA21AA">
      <w:pPr>
        <w:ind w:left="2160"/>
        <w:rPr>
          <w:rFonts w:ascii="Arial" w:hAnsi="Arial" w:cs="Arial"/>
          <w:sz w:val="20"/>
          <w:szCs w:val="20"/>
        </w:rPr>
      </w:pPr>
      <w:r w:rsidRPr="00EA21AA">
        <w:rPr>
          <w:rFonts w:ascii="Arial" w:hAnsi="Arial" w:cs="Arial"/>
          <w:sz w:val="20"/>
          <w:szCs w:val="20"/>
        </w:rPr>
        <w:t>Perform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provisioning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and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recon</w:t>
      </w:r>
      <w:r w:rsidR="000C4E23" w:rsidRPr="00EA21AA">
        <w:rPr>
          <w:rFonts w:ascii="Arial" w:hAnsi="Arial" w:cs="Arial"/>
          <w:sz w:val="20"/>
          <w:szCs w:val="20"/>
        </w:rPr>
        <w:t>ciliation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operation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in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OIM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to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see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this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logic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Pr="00EA21AA">
        <w:rPr>
          <w:rFonts w:ascii="Arial" w:hAnsi="Arial" w:cs="Arial"/>
          <w:sz w:val="20"/>
          <w:szCs w:val="20"/>
        </w:rPr>
        <w:t>being</w:t>
      </w:r>
      <w:r w:rsidRPr="00EA21AA">
        <w:rPr>
          <w:rFonts w:ascii="Arial" w:eastAsia="Arial" w:hAnsi="Arial" w:cs="Arial"/>
          <w:sz w:val="20"/>
          <w:szCs w:val="20"/>
        </w:rPr>
        <w:t xml:space="preserve"> </w:t>
      </w:r>
      <w:r w:rsidR="00EA21AA" w:rsidRPr="00EA21AA">
        <w:rPr>
          <w:rFonts w:ascii="Arial" w:hAnsi="Arial" w:cs="Arial"/>
          <w:sz w:val="20"/>
          <w:szCs w:val="20"/>
        </w:rPr>
        <w:t>called.</w:t>
      </w:r>
    </w:p>
    <w:p w14:paraId="0155300B" w14:textId="77777777" w:rsidR="00EA21AA" w:rsidRPr="00EA21AA" w:rsidRDefault="00EA21AA" w:rsidP="00EA21AA">
      <w:pPr>
        <w:ind w:left="2160"/>
        <w:rPr>
          <w:rFonts w:ascii="Arial" w:hAnsi="Arial" w:cs="Arial"/>
          <w:sz w:val="20"/>
          <w:szCs w:val="20"/>
        </w:rPr>
      </w:pPr>
    </w:p>
    <w:p w14:paraId="3C20BF82" w14:textId="77777777" w:rsidR="0028732B" w:rsidRDefault="00EA21AA" w:rsidP="0028732B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2.12.1</w:t>
      </w:r>
      <w:r w:rsidR="0028732B">
        <w:rPr>
          <w:rFonts w:ascii="Arial" w:hAnsi="Arial" w:cs="Arial"/>
          <w:sz w:val="20"/>
          <w:szCs w:val="20"/>
        </w:rPr>
        <w:t>.1</w:t>
      </w:r>
      <w:r>
        <w:rPr>
          <w:rFonts w:ascii="Arial" w:hAnsi="Arial" w:cs="Arial"/>
          <w:sz w:val="20"/>
          <w:szCs w:val="20"/>
        </w:rPr>
        <w:t xml:space="preserve"> </w:t>
      </w:r>
      <w:r w:rsidR="00FE0A59">
        <w:rPr>
          <w:rFonts w:ascii="Arial" w:hAnsi="Arial" w:cs="Arial"/>
          <w:sz w:val="20"/>
          <w:szCs w:val="20"/>
        </w:rPr>
        <w:t>Testing the p</w:t>
      </w:r>
      <w:r w:rsidR="00594964" w:rsidRPr="00EA21AA">
        <w:rPr>
          <w:rFonts w:ascii="Arial" w:hAnsi="Arial" w:cs="Arial"/>
          <w:sz w:val="20"/>
          <w:szCs w:val="20"/>
        </w:rPr>
        <w:t>rovisioning</w:t>
      </w:r>
      <w:r w:rsidR="00FE0A59">
        <w:rPr>
          <w:rFonts w:ascii="Arial" w:hAnsi="Arial" w:cs="Arial"/>
          <w:sz w:val="20"/>
          <w:szCs w:val="20"/>
        </w:rPr>
        <w:t xml:space="preserve"> validation</w:t>
      </w:r>
      <w:r w:rsidR="00594964" w:rsidRPr="00EA21AA">
        <w:rPr>
          <w:rFonts w:ascii="Arial" w:hAnsi="Arial" w:cs="Arial"/>
          <w:sz w:val="20"/>
          <w:szCs w:val="20"/>
        </w:rPr>
        <w:t xml:space="preserve"> </w:t>
      </w:r>
    </w:p>
    <w:p w14:paraId="4F5FA9D4" w14:textId="77777777" w:rsidR="0028732B" w:rsidRDefault="0028732B" w:rsidP="0028732B">
      <w:pPr>
        <w:pStyle w:val="ListParagraph"/>
        <w:numPr>
          <w:ilvl w:val="0"/>
          <w:numId w:val="6"/>
        </w:num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Request an account for a new user</w:t>
      </w:r>
    </w:p>
    <w:p w14:paraId="240319E3" w14:textId="77777777" w:rsidR="0028732B" w:rsidRDefault="0028732B" w:rsidP="0028732B">
      <w:pPr>
        <w:pStyle w:val="ListParagraph"/>
        <w:numPr>
          <w:ilvl w:val="0"/>
          <w:numId w:val="6"/>
        </w:numPr>
        <w:ind w:left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Result:</w:t>
      </w:r>
    </w:p>
    <w:p w14:paraId="2604D436" w14:textId="77777777" w:rsidR="000C1F15" w:rsidRPr="0028732B" w:rsidRDefault="00594964" w:rsidP="0028732B">
      <w:pPr>
        <w:ind w:left="1418"/>
        <w:rPr>
          <w:rFonts w:ascii="Arial" w:hAnsi="Arial" w:cs="Arial"/>
          <w:sz w:val="20"/>
          <w:szCs w:val="20"/>
        </w:rPr>
      </w:pPr>
      <w:r w:rsidRPr="0028732B">
        <w:rPr>
          <w:rFonts w:ascii="Arial" w:hAnsi="Arial" w:cs="Arial"/>
          <w:sz w:val="20"/>
          <w:szCs w:val="20"/>
        </w:rPr>
        <w:t>Running CREATEUSER</w:t>
      </w:r>
    </w:p>
    <w:p w14:paraId="224DDEAE" w14:textId="77777777" w:rsidR="000C1F15" w:rsidRPr="000C4E23" w:rsidRDefault="00594964" w:rsidP="0028732B">
      <w:pPr>
        <w:ind w:left="1418"/>
        <w:rPr>
          <w:rFonts w:ascii="Arial" w:hAnsi="Arial" w:cs="Arial"/>
          <w:sz w:val="20"/>
          <w:szCs w:val="20"/>
        </w:rPr>
      </w:pPr>
      <w:r w:rsidRPr="000C4E23">
        <w:rPr>
          <w:rFonts w:ascii="Arial" w:hAnsi="Arial" w:cs="Arial"/>
          <w:sz w:val="20"/>
          <w:szCs w:val="20"/>
        </w:rPr>
        <w:t>Target Class = oracle.iam.connectors.icfcommon.prov.ICProvisioningManager</w:t>
      </w:r>
    </w:p>
    <w:p w14:paraId="2064827E" w14:textId="77777777" w:rsidR="000C1F15" w:rsidRPr="000C4E23" w:rsidRDefault="00594964" w:rsidP="0028732B">
      <w:pPr>
        <w:ind w:left="1418"/>
        <w:rPr>
          <w:rFonts w:ascii="Arial" w:hAnsi="Arial" w:cs="Arial"/>
          <w:b/>
          <w:sz w:val="20"/>
          <w:szCs w:val="20"/>
        </w:rPr>
      </w:pPr>
      <w:r w:rsidRPr="000C4E23">
        <w:rPr>
          <w:rFonts w:ascii="Arial" w:hAnsi="Arial" w:cs="Arial"/>
          <w:b/>
          <w:sz w:val="20"/>
          <w:szCs w:val="20"/>
        </w:rPr>
        <w:t>Inside validate method...</w:t>
      </w:r>
    </w:p>
    <w:p w14:paraId="4AEEE7FA" w14:textId="77777777" w:rsidR="0028732B" w:rsidRDefault="0028732B">
      <w:pPr>
        <w:pStyle w:val="ListParagraph"/>
      </w:pPr>
    </w:p>
    <w:p w14:paraId="4A46313E" w14:textId="77777777" w:rsidR="000C1F15" w:rsidRDefault="00EA21AA" w:rsidP="0028732B">
      <w:pPr>
        <w:pStyle w:val="ListParagraph"/>
        <w:ind w:left="567"/>
      </w:pPr>
      <w:r>
        <w:t xml:space="preserve"> </w:t>
      </w:r>
      <w:r w:rsidR="0028732B">
        <w:t xml:space="preserve">2.12.1.2 </w:t>
      </w:r>
      <w:r>
        <w:t xml:space="preserve"> </w:t>
      </w:r>
      <w:r w:rsidR="00FE0A59">
        <w:t>Testing the reconciliation transformation</w:t>
      </w:r>
    </w:p>
    <w:p w14:paraId="01DC060C" w14:textId="77777777" w:rsidR="00EF5865" w:rsidRDefault="00EF5865" w:rsidP="00594964">
      <w:pPr>
        <w:pStyle w:val="ListParagraph"/>
        <w:numPr>
          <w:ilvl w:val="0"/>
          <w:numId w:val="63"/>
        </w:numPr>
        <w:ind w:left="1418" w:hanging="284"/>
      </w:pPr>
      <w:r>
        <w:t xml:space="preserve">Change the FirstName </w:t>
      </w:r>
      <w:r w:rsidR="00881E34">
        <w:t xml:space="preserve">value </w:t>
      </w:r>
      <w:r>
        <w:t>in output.txt and run Flat File Reconciliation scheduled task</w:t>
      </w:r>
    </w:p>
    <w:p w14:paraId="70E0AAC3" w14:textId="77777777" w:rsidR="00881E34" w:rsidRDefault="00881E34" w:rsidP="00594964">
      <w:pPr>
        <w:pStyle w:val="ListParagraph"/>
        <w:numPr>
          <w:ilvl w:val="0"/>
          <w:numId w:val="63"/>
        </w:numPr>
        <w:ind w:left="1418" w:hanging="284"/>
      </w:pPr>
      <w:r>
        <w:t>Result:</w:t>
      </w:r>
    </w:p>
    <w:p w14:paraId="7603E1B7" w14:textId="77777777" w:rsidR="00881E34" w:rsidRPr="00881E34" w:rsidRDefault="00881E34" w:rsidP="00881E34">
      <w:pPr>
        <w:pStyle w:val="ListParagraph"/>
        <w:ind w:left="1418"/>
        <w:rPr>
          <w:b/>
        </w:rPr>
      </w:pPr>
      <w:r w:rsidRPr="00881E34">
        <w:rPr>
          <w:b/>
        </w:rPr>
        <w:t>Inside flat file recon transformation</w:t>
      </w:r>
    </w:p>
    <w:p w14:paraId="0DF72963" w14:textId="77777777" w:rsidR="00881E34" w:rsidRPr="00881E34" w:rsidRDefault="00881E34" w:rsidP="00881E34">
      <w:pPr>
        <w:pStyle w:val="ListParagraph"/>
        <w:ind w:left="1418"/>
        <w:rPr>
          <w:b/>
        </w:rPr>
      </w:pPr>
      <w:r w:rsidRPr="00881E34">
        <w:rPr>
          <w:b/>
        </w:rPr>
        <w:t>Returning same value for attribute FirstName</w:t>
      </w:r>
    </w:p>
    <w:p w14:paraId="5DFB70D6" w14:textId="77777777" w:rsidR="000C1F15" w:rsidRDefault="000C1F15">
      <w:pPr>
        <w:pStyle w:val="ListParagraph"/>
        <w:rPr>
          <w:rFonts w:ascii="Arial" w:hAnsi="Arial" w:cs="Arial"/>
          <w:sz w:val="20"/>
          <w:szCs w:val="20"/>
        </w:rPr>
      </w:pPr>
    </w:p>
    <w:p w14:paraId="1224B296" w14:textId="77777777" w:rsidR="000C1F15" w:rsidRDefault="000C1F15">
      <w:pPr>
        <w:pStyle w:val="ListParagraph"/>
        <w:rPr>
          <w:rFonts w:ascii="Arial" w:hAnsi="Arial" w:cs="Arial"/>
          <w:sz w:val="20"/>
          <w:szCs w:val="20"/>
        </w:rPr>
      </w:pPr>
    </w:p>
    <w:p w14:paraId="24E3ED1A" w14:textId="77777777" w:rsidR="000C1F15" w:rsidRDefault="00076376" w:rsidP="00076376">
      <w:pPr>
        <w:pStyle w:val="ListParagraph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2.12.2  </w:t>
      </w:r>
      <w:r w:rsidR="00594964">
        <w:rPr>
          <w:rFonts w:ascii="Arial" w:hAnsi="Arial" w:cs="Arial"/>
          <w:sz w:val="20"/>
          <w:szCs w:val="20"/>
        </w:rPr>
        <w:t>CLASSPATH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isolation</w:t>
      </w:r>
    </w:p>
    <w:p w14:paraId="570BB24B" w14:textId="77777777" w:rsidR="000C1F15" w:rsidRDefault="00594964">
      <w:pPr>
        <w:pStyle w:val="ListParagrap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Purpose</w:t>
      </w:r>
    </w:p>
    <w:p w14:paraId="76C3DBC2" w14:textId="77777777" w:rsidR="000C1F15" w:rsidRDefault="00594964" w:rsidP="00076376">
      <w:pPr>
        <w:pStyle w:val="ListParagraph"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eliminates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CLASSPATH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issues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different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versions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connector.</w:t>
      </w:r>
    </w:p>
    <w:p w14:paraId="52D28CA0" w14:textId="77777777" w:rsidR="000C1F15" w:rsidRDefault="00594964">
      <w:pPr>
        <w:pStyle w:val="ListParagrap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Steps</w:t>
      </w:r>
    </w:p>
    <w:p w14:paraId="7269A65F" w14:textId="77777777" w:rsidR="000C1F15" w:rsidRDefault="00594964" w:rsidP="00076376">
      <w:pPr>
        <w:pStyle w:val="ListParagraph"/>
        <w:numPr>
          <w:ilvl w:val="0"/>
          <w:numId w:val="50"/>
        </w:numPr>
        <w:ind w:hanging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another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bundle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version;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</w:t>
      </w:r>
      <w:r>
        <w:rPr>
          <w:rFonts w:ascii="Arial" w:eastAsia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org.identityconnectors.flatfile-1.1.jar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(1.1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version)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A2078F4" w14:textId="77777777" w:rsidR="000C1F15" w:rsidRPr="00730BA7" w:rsidRDefault="00594964" w:rsidP="00730BA7">
      <w:pPr>
        <w:pStyle w:val="ListParagraph"/>
        <w:numPr>
          <w:ilvl w:val="0"/>
          <w:numId w:val="50"/>
        </w:numPr>
        <w:ind w:left="1418" w:hanging="284"/>
        <w:rPr>
          <w:rFonts w:ascii="Arial" w:hAnsi="Arial" w:cs="Arial"/>
          <w:b/>
          <w:bCs/>
          <w:sz w:val="20"/>
          <w:szCs w:val="20"/>
        </w:rPr>
      </w:pPr>
      <w:r w:rsidRPr="00730BA7">
        <w:rPr>
          <w:rFonts w:ascii="Arial" w:eastAsia="Arial" w:hAnsi="Arial" w:cs="Arial"/>
          <w:sz w:val="20"/>
          <w:szCs w:val="20"/>
        </w:rPr>
        <w:t>Update the Ant Property MINOR value to 1</w:t>
      </w:r>
    </w:p>
    <w:p w14:paraId="2ACD1EF4" w14:textId="77777777" w:rsidR="000C1F15" w:rsidRDefault="006B7997" w:rsidP="00730BA7">
      <w:pPr>
        <w:pStyle w:val="ListParagraph"/>
        <w:ind w:left="1418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n-US"/>
        </w:rPr>
        <w:drawing>
          <wp:anchor distT="0" distB="0" distL="0" distR="0" simplePos="0" relativeHeight="251686912" behindDoc="0" locked="0" layoutInCell="1" allowOverlap="1" wp14:anchorId="718A1704" wp14:editId="59A1E957">
            <wp:simplePos x="0" y="0"/>
            <wp:positionH relativeFrom="column">
              <wp:posOffset>827405</wp:posOffset>
            </wp:positionH>
            <wp:positionV relativeFrom="paragraph">
              <wp:posOffset>27940</wp:posOffset>
            </wp:positionV>
            <wp:extent cx="4928870" cy="2052955"/>
            <wp:effectExtent l="19050" t="19050" r="24130" b="23495"/>
            <wp:wrapSquare wrapText="largest"/>
            <wp:docPr id="7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2052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294937" w14:textId="77777777" w:rsidR="00730BA7" w:rsidRDefault="00730BA7">
      <w:pPr>
        <w:pStyle w:val="ListParagraph"/>
        <w:rPr>
          <w:rFonts w:ascii="Arial" w:hAnsi="Arial" w:cs="Arial"/>
          <w:sz w:val="20"/>
          <w:szCs w:val="20"/>
        </w:rPr>
      </w:pPr>
    </w:p>
    <w:p w14:paraId="3CEA7CE7" w14:textId="77777777" w:rsidR="00730BA7" w:rsidRDefault="00730BA7">
      <w:pPr>
        <w:pStyle w:val="ListParagraph"/>
        <w:rPr>
          <w:rFonts w:ascii="Arial" w:hAnsi="Arial" w:cs="Arial"/>
          <w:sz w:val="20"/>
          <w:szCs w:val="20"/>
        </w:rPr>
      </w:pPr>
    </w:p>
    <w:p w14:paraId="0AC66D0F" w14:textId="77777777" w:rsidR="00730BA7" w:rsidRDefault="00730BA7">
      <w:pPr>
        <w:pStyle w:val="ListParagraph"/>
        <w:rPr>
          <w:rFonts w:ascii="Arial" w:hAnsi="Arial" w:cs="Arial"/>
          <w:sz w:val="20"/>
          <w:szCs w:val="20"/>
        </w:rPr>
      </w:pPr>
    </w:p>
    <w:p w14:paraId="79528255" w14:textId="77777777" w:rsidR="00730BA7" w:rsidRDefault="00730BA7">
      <w:pPr>
        <w:pStyle w:val="ListParagraph"/>
        <w:rPr>
          <w:rFonts w:ascii="Arial" w:hAnsi="Arial" w:cs="Arial"/>
          <w:sz w:val="20"/>
          <w:szCs w:val="20"/>
        </w:rPr>
      </w:pPr>
    </w:p>
    <w:p w14:paraId="6D5EE552" w14:textId="77777777" w:rsidR="00730BA7" w:rsidRDefault="00730BA7">
      <w:pPr>
        <w:pStyle w:val="ListParagraph"/>
        <w:rPr>
          <w:rFonts w:ascii="Arial" w:hAnsi="Arial" w:cs="Arial"/>
          <w:sz w:val="20"/>
          <w:szCs w:val="20"/>
        </w:rPr>
      </w:pPr>
    </w:p>
    <w:p w14:paraId="6C907119" w14:textId="77777777" w:rsidR="00730BA7" w:rsidRDefault="00730BA7">
      <w:pPr>
        <w:pStyle w:val="ListParagraph"/>
        <w:rPr>
          <w:rFonts w:ascii="Arial" w:hAnsi="Arial" w:cs="Arial"/>
          <w:sz w:val="20"/>
          <w:szCs w:val="20"/>
        </w:rPr>
      </w:pPr>
    </w:p>
    <w:p w14:paraId="7C4FC516" w14:textId="77777777" w:rsidR="00730BA7" w:rsidRDefault="00730BA7">
      <w:pPr>
        <w:pStyle w:val="ListParagraph"/>
        <w:rPr>
          <w:rFonts w:ascii="Arial" w:hAnsi="Arial" w:cs="Arial"/>
          <w:sz w:val="20"/>
          <w:szCs w:val="20"/>
        </w:rPr>
      </w:pPr>
    </w:p>
    <w:p w14:paraId="1B48EAAF" w14:textId="77777777" w:rsidR="000C1F15" w:rsidRDefault="00594964" w:rsidP="001731EE">
      <w:pPr>
        <w:pStyle w:val="ListParagraph"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Notice the change in MANIFEST.</w:t>
      </w:r>
      <w:r w:rsidR="001731EE">
        <w:rPr>
          <w:rFonts w:ascii="Arial" w:hAnsi="Arial" w:cs="Arial"/>
          <w:sz w:val="20"/>
          <w:szCs w:val="20"/>
        </w:rPr>
        <w:t>X</w:t>
      </w:r>
      <w:r>
        <w:rPr>
          <w:rFonts w:ascii="Arial" w:hAnsi="Arial" w:cs="Arial"/>
          <w:sz w:val="20"/>
          <w:szCs w:val="20"/>
        </w:rPr>
        <w:t>ML when you run Ant (right-click on build.xml -&gt; Run Ant Target -&gt; All):  ConnectorBundle-Version: 1.1 and also in Resources the new jar org.identityconnectors.flatfile-1.1.jar</w:t>
      </w:r>
    </w:p>
    <w:p w14:paraId="576001A2" w14:textId="77777777" w:rsidR="000C1F15" w:rsidRDefault="00594964" w:rsidP="001731EE">
      <w:pPr>
        <w:pStyle w:val="ListParagraph"/>
        <w:numPr>
          <w:ilvl w:val="0"/>
          <w:numId w:val="50"/>
        </w:numPr>
        <w:ind w:hanging="3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bundles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remote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re-start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it.</w:t>
      </w:r>
    </w:p>
    <w:p w14:paraId="192B7753" w14:textId="77777777" w:rsidR="000C1F15" w:rsidRDefault="00594964" w:rsidP="001731EE">
      <w:pPr>
        <w:pStyle w:val="ListParagraph"/>
        <w:numPr>
          <w:ilvl w:val="0"/>
          <w:numId w:val="50"/>
        </w:numPr>
        <w:ind w:hanging="3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above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metadata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2.12.3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except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change.</w:t>
      </w:r>
    </w:p>
    <w:p w14:paraId="338D6BF7" w14:textId="77777777" w:rsidR="000C1F15" w:rsidRDefault="00594964">
      <w:pPr>
        <w:pStyle w:val="ListParagraph"/>
        <w:numPr>
          <w:ilvl w:val="1"/>
          <w:numId w:val="50"/>
        </w:numPr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2.1.3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describes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configuration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lookup,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provide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1.1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</w:rPr>
        <w:t>Code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>Key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>=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>Bundle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>Version</w:t>
      </w:r>
    </w:p>
    <w:p w14:paraId="5373C124" w14:textId="77777777" w:rsidR="000C1F15" w:rsidRDefault="006B7997" w:rsidP="001731EE">
      <w:pPr>
        <w:pStyle w:val="ListParagraph"/>
        <w:ind w:left="2127"/>
      </w:pPr>
      <w:r>
        <w:rPr>
          <w:noProof/>
          <w:lang w:eastAsia="en-US"/>
        </w:rPr>
        <w:drawing>
          <wp:anchor distT="0" distB="0" distL="0" distR="0" simplePos="0" relativeHeight="251687936" behindDoc="0" locked="0" layoutInCell="1" allowOverlap="1" wp14:anchorId="3381963B" wp14:editId="0D6D374B">
            <wp:simplePos x="0" y="0"/>
            <wp:positionH relativeFrom="column">
              <wp:posOffset>1367155</wp:posOffset>
            </wp:positionH>
            <wp:positionV relativeFrom="paragraph">
              <wp:posOffset>22225</wp:posOffset>
            </wp:positionV>
            <wp:extent cx="4839335" cy="2920365"/>
            <wp:effectExtent l="19050" t="19050" r="18415" b="13335"/>
            <wp:wrapSquare wrapText="largest"/>
            <wp:docPr id="7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920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C556D3" w14:textId="77777777" w:rsidR="000C1F15" w:rsidRDefault="000C1F15">
      <w:pPr>
        <w:pStyle w:val="ListParagraph"/>
      </w:pPr>
    </w:p>
    <w:p w14:paraId="1FA0A0D7" w14:textId="77777777" w:rsidR="000C1F15" w:rsidRDefault="000C1F15">
      <w:pPr>
        <w:pStyle w:val="ListParagraph"/>
      </w:pPr>
    </w:p>
    <w:p w14:paraId="704716D1" w14:textId="77777777" w:rsidR="000C1F15" w:rsidRDefault="000C1F15">
      <w:pPr>
        <w:pStyle w:val="ListParagraph"/>
      </w:pPr>
    </w:p>
    <w:p w14:paraId="72435166" w14:textId="77777777" w:rsidR="000C1F15" w:rsidRDefault="000C1F15">
      <w:pPr>
        <w:pStyle w:val="ListParagraph"/>
      </w:pPr>
    </w:p>
    <w:p w14:paraId="1B96B177" w14:textId="77777777" w:rsidR="000C1F15" w:rsidRDefault="000C1F15">
      <w:pPr>
        <w:pStyle w:val="ListParagraph"/>
      </w:pPr>
    </w:p>
    <w:p w14:paraId="7F22DBFF" w14:textId="77777777" w:rsidR="000C1F15" w:rsidRDefault="000C1F15">
      <w:pPr>
        <w:pStyle w:val="ListParagraph"/>
      </w:pPr>
    </w:p>
    <w:p w14:paraId="775EC78F" w14:textId="77777777" w:rsidR="000C1F15" w:rsidRDefault="000C1F15">
      <w:pPr>
        <w:pStyle w:val="ListParagraph"/>
      </w:pPr>
    </w:p>
    <w:p w14:paraId="0A1AB7F5" w14:textId="77777777" w:rsidR="000C1F15" w:rsidRDefault="000C1F15">
      <w:pPr>
        <w:pStyle w:val="ListParagraph"/>
      </w:pPr>
    </w:p>
    <w:p w14:paraId="3E0FE0FC" w14:textId="77777777" w:rsidR="000C1F15" w:rsidRDefault="000C1F15">
      <w:pPr>
        <w:pStyle w:val="ListParagraph"/>
      </w:pPr>
    </w:p>
    <w:p w14:paraId="0236F91E" w14:textId="77777777" w:rsidR="000C1F15" w:rsidRDefault="00594964" w:rsidP="001731EE">
      <w:pPr>
        <w:pStyle w:val="ListParagraph"/>
        <w:numPr>
          <w:ilvl w:val="0"/>
          <w:numId w:val="50"/>
        </w:numPr>
        <w:ind w:hanging="30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Clear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cache</w:t>
      </w:r>
    </w:p>
    <w:p w14:paraId="11FFB803" w14:textId="77777777" w:rsidR="000C1F15" w:rsidRDefault="00594964" w:rsidP="001731EE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using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731EE">
        <w:rPr>
          <w:rFonts w:ascii="Arial" w:hAnsi="Arial" w:cs="Arial"/>
          <w:sz w:val="20"/>
          <w:szCs w:val="20"/>
        </w:rPr>
        <w:t>the 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provisioning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reconciliation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operations.</w:t>
      </w:r>
    </w:p>
    <w:p w14:paraId="1A4302D7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17D0C1FB" w14:textId="77777777" w:rsidR="000C1F15" w:rsidRDefault="00594964" w:rsidP="0050512A">
      <w:pPr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2.13</w:t>
      </w:r>
      <w:r>
        <w:rPr>
          <w:rFonts w:ascii="Arial" w:hAnsi="Arial" w:cs="Arial"/>
          <w:sz w:val="20"/>
          <w:szCs w:val="20"/>
        </w:rPr>
        <w:tab/>
        <w:t>Packaging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</w:p>
    <w:p w14:paraId="3EAE85C9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Purpose</w:t>
      </w:r>
    </w:p>
    <w:p w14:paraId="484F546C" w14:textId="77777777" w:rsidR="000C1F15" w:rsidRDefault="00594964" w:rsidP="0050512A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section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involves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connector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installer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package.</w:t>
      </w:r>
    </w:p>
    <w:p w14:paraId="26669C5C" w14:textId="77777777" w:rsidR="000C1F15" w:rsidRDefault="005949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Steps</w:t>
      </w:r>
    </w:p>
    <w:p w14:paraId="49894931" w14:textId="77777777" w:rsidR="000C1F15" w:rsidRDefault="00594964">
      <w:pPr>
        <w:pStyle w:val="ListParagraph"/>
        <w:numPr>
          <w:ilvl w:val="0"/>
          <w:numId w:val="39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suitable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location</w:t>
      </w:r>
    </w:p>
    <w:p w14:paraId="32C9B97D" w14:textId="77777777" w:rsidR="000C1F15" w:rsidRDefault="00594964">
      <w:pPr>
        <w:pStyle w:val="ListParagraph"/>
        <w:numPr>
          <w:ilvl w:val="0"/>
          <w:numId w:val="39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configuration</w:t>
      </w:r>
    </w:p>
    <w:p w14:paraId="7FDDBE55" w14:textId="77777777" w:rsidR="000C1F15" w:rsidRDefault="00594964">
      <w:pPr>
        <w:pStyle w:val="ListParagraph"/>
        <w:numPr>
          <w:ilvl w:val="0"/>
          <w:numId w:val="39"/>
        </w:numPr>
        <w:ind w:left="1418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FlatFile-CI.xml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enter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information.</w:t>
      </w:r>
    </w:p>
    <w:p w14:paraId="78DBBF7B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>&lt;?xml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version="1.0"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encoding="UTF-8"?&gt;</w:t>
      </w:r>
    </w:p>
    <w:p w14:paraId="214DD496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>&lt;!--</w:t>
      </w:r>
    </w:p>
    <w:p w14:paraId="41E13E8E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</w:t>
      </w:r>
      <w:r w:rsidRPr="000B780D">
        <w:rPr>
          <w:rFonts w:ascii="Courier New" w:hAnsi="Courier New" w:cs="Courier New"/>
          <w:sz w:val="18"/>
          <w:szCs w:val="18"/>
        </w:rPr>
        <w:t>~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Copyright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(c)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2011,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Oracle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and/or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its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affiliates.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All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rights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reserved.</w:t>
      </w:r>
    </w:p>
    <w:p w14:paraId="7929B309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</w:t>
      </w:r>
      <w:r w:rsidRPr="000B780D">
        <w:rPr>
          <w:rFonts w:ascii="Courier New" w:hAnsi="Courier New" w:cs="Courier New"/>
          <w:sz w:val="18"/>
          <w:szCs w:val="18"/>
        </w:rPr>
        <w:t>--&gt;</w:t>
      </w:r>
    </w:p>
    <w:p w14:paraId="4FC65E39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>&lt;connector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orderid="1"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xmlns:xsi="http://www.w3.org/2001/XMLSchema-instance"</w:t>
      </w:r>
    </w:p>
    <w:p w14:paraId="08199796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         </w:t>
      </w:r>
      <w:r w:rsidRPr="000B780D">
        <w:rPr>
          <w:rFonts w:ascii="Courier New" w:hAnsi="Courier New" w:cs="Courier New"/>
          <w:sz w:val="18"/>
          <w:szCs w:val="18"/>
        </w:rPr>
        <w:t>xsi:noNamespaceSchemaLocation=".\ConnectorSchema.xsd"&gt;</w:t>
      </w:r>
    </w:p>
    <w:p w14:paraId="58D91807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&lt;connector-name&gt;Flat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File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Connector&lt;/connector-name&gt;</w:t>
      </w:r>
    </w:p>
    <w:p w14:paraId="1B7BA9C6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&lt;connector-version&gt;1.0&lt;/connector-version&gt;</w:t>
      </w:r>
    </w:p>
    <w:p w14:paraId="722CD39D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&lt;filecopy&gt;</w:t>
      </w:r>
    </w:p>
    <w:p w14:paraId="3CBF2133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</w:t>
      </w:r>
      <w:r w:rsidRPr="000B780D">
        <w:rPr>
          <w:rFonts w:ascii="Courier New" w:hAnsi="Courier New" w:cs="Courier New"/>
          <w:sz w:val="18"/>
          <w:szCs w:val="18"/>
        </w:rPr>
        <w:t>&lt;destination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folder="bundles"&gt;</w:t>
      </w:r>
    </w:p>
    <w:p w14:paraId="0B69826A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 </w:t>
      </w:r>
      <w:r w:rsidRPr="000B780D">
        <w:rPr>
          <w:rFonts w:ascii="Courier New" w:hAnsi="Courier New" w:cs="Courier New"/>
          <w:sz w:val="18"/>
          <w:szCs w:val="18"/>
        </w:rPr>
        <w:t>&lt;file&gt;org.identityconnectors.flatfile-1.0.jar&lt;/file&gt;</w:t>
      </w:r>
    </w:p>
    <w:p w14:paraId="69BCCAA9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</w:t>
      </w:r>
      <w:r w:rsidRPr="000B780D">
        <w:rPr>
          <w:rFonts w:ascii="Courier New" w:hAnsi="Courier New" w:cs="Courier New"/>
          <w:sz w:val="18"/>
          <w:szCs w:val="18"/>
        </w:rPr>
        <w:t>&lt;/destination&gt;</w:t>
      </w:r>
    </w:p>
    <w:p w14:paraId="0AB7B168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&lt;/filecopy&gt;</w:t>
      </w:r>
    </w:p>
    <w:p w14:paraId="441D877F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&lt;configuration&gt;</w:t>
      </w:r>
    </w:p>
    <w:p w14:paraId="3BE3ED20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</w:t>
      </w:r>
      <w:r w:rsidRPr="000B780D">
        <w:rPr>
          <w:rFonts w:ascii="Courier New" w:hAnsi="Courier New" w:cs="Courier New"/>
          <w:sz w:val="18"/>
          <w:szCs w:val="18"/>
        </w:rPr>
        <w:t>&lt;source</w:t>
      </w: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folder="xml"&gt;</w:t>
      </w:r>
    </w:p>
    <w:p w14:paraId="320CC43C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 </w:t>
      </w:r>
      <w:r w:rsidRPr="000B780D">
        <w:rPr>
          <w:rFonts w:ascii="Courier New" w:hAnsi="Courier New" w:cs="Courier New"/>
          <w:sz w:val="18"/>
          <w:szCs w:val="18"/>
        </w:rPr>
        <w:t>&lt;file&gt;FlatFile-ConnectorConfig.xml&lt;/file&gt;</w:t>
      </w:r>
    </w:p>
    <w:p w14:paraId="2ED102F2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 </w:t>
      </w:r>
      <w:r w:rsidRPr="000B780D">
        <w:rPr>
          <w:rFonts w:ascii="Courier New" w:hAnsi="Courier New" w:cs="Courier New"/>
          <w:sz w:val="18"/>
          <w:szCs w:val="18"/>
        </w:rPr>
        <w:t>&lt;/source&gt;</w:t>
      </w:r>
    </w:p>
    <w:p w14:paraId="236ACCE4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eastAsia="Arial" w:hAnsi="Courier New" w:cs="Courier New"/>
          <w:sz w:val="18"/>
          <w:szCs w:val="18"/>
        </w:rPr>
        <w:t xml:space="preserve"> </w:t>
      </w:r>
      <w:r w:rsidRPr="000B780D">
        <w:rPr>
          <w:rFonts w:ascii="Courier New" w:hAnsi="Courier New" w:cs="Courier New"/>
          <w:sz w:val="18"/>
          <w:szCs w:val="18"/>
        </w:rPr>
        <w:t>&lt;/configuration&gt;</w:t>
      </w:r>
    </w:p>
    <w:p w14:paraId="53430B89" w14:textId="77777777" w:rsidR="000C1F15" w:rsidRPr="000B780D" w:rsidRDefault="00594964" w:rsidP="0050512A">
      <w:pPr>
        <w:ind w:left="1418"/>
        <w:rPr>
          <w:rFonts w:ascii="Courier New" w:hAnsi="Courier New" w:cs="Courier New"/>
          <w:sz w:val="18"/>
          <w:szCs w:val="18"/>
        </w:rPr>
      </w:pPr>
      <w:r w:rsidRPr="000B780D">
        <w:rPr>
          <w:rFonts w:ascii="Courier New" w:hAnsi="Courier New" w:cs="Courier New"/>
          <w:sz w:val="18"/>
          <w:szCs w:val="18"/>
        </w:rPr>
        <w:t>&lt;/connector&gt;</w:t>
      </w:r>
    </w:p>
    <w:p w14:paraId="4E1E7643" w14:textId="77777777" w:rsidR="0050512A" w:rsidRDefault="0050512A" w:rsidP="0050512A">
      <w:pPr>
        <w:pStyle w:val="ListParagraph"/>
        <w:ind w:left="1447"/>
        <w:rPr>
          <w:rFonts w:ascii="Arial" w:hAnsi="Arial" w:cs="Arial"/>
          <w:sz w:val="20"/>
          <w:szCs w:val="20"/>
        </w:rPr>
      </w:pPr>
    </w:p>
    <w:p w14:paraId="01ABCCF9" w14:textId="77777777" w:rsidR="000C1F15" w:rsidRDefault="00594964" w:rsidP="0050512A">
      <w:pPr>
        <w:pStyle w:val="ListParagraph"/>
        <w:numPr>
          <w:ilvl w:val="0"/>
          <w:numId w:val="7"/>
        </w:numPr>
        <w:ind w:hanging="3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close</w:t>
      </w:r>
    </w:p>
    <w:p w14:paraId="36E31DC3" w14:textId="77777777" w:rsidR="000C1F15" w:rsidRDefault="00594964" w:rsidP="0050512A">
      <w:pPr>
        <w:pStyle w:val="ListParagraph"/>
        <w:numPr>
          <w:ilvl w:val="0"/>
          <w:numId w:val="7"/>
        </w:numPr>
        <w:ind w:hanging="3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another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subdirectory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</w:t>
      </w:r>
    </w:p>
    <w:p w14:paraId="41F98940" w14:textId="77777777" w:rsidR="000C1F15" w:rsidRDefault="00594964" w:rsidP="0050512A">
      <w:pPr>
        <w:pStyle w:val="ListParagraph"/>
        <w:numPr>
          <w:ilvl w:val="0"/>
          <w:numId w:val="7"/>
        </w:numPr>
        <w:ind w:hanging="3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Sysadmin web console</w:t>
      </w:r>
      <w:r>
        <w:rPr>
          <w:rFonts w:ascii="Arial" w:hAnsi="Arial" w:cs="Arial"/>
          <w:sz w:val="20"/>
          <w:szCs w:val="20"/>
        </w:rPr>
        <w:t>.</w:t>
      </w:r>
    </w:p>
    <w:p w14:paraId="1D132AB4" w14:textId="77777777" w:rsidR="000C1F15" w:rsidRDefault="00594964" w:rsidP="0050512A">
      <w:pPr>
        <w:pStyle w:val="ListParagraph"/>
        <w:numPr>
          <w:ilvl w:val="0"/>
          <w:numId w:val="7"/>
        </w:numPr>
        <w:ind w:hanging="3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Export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Deployment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</w:p>
    <w:p w14:paraId="0359F5B0" w14:textId="77777777" w:rsidR="000C1F15" w:rsidRDefault="00594964" w:rsidP="0050512A">
      <w:pPr>
        <w:pStyle w:val="ListParagraph"/>
        <w:numPr>
          <w:ilvl w:val="0"/>
          <w:numId w:val="7"/>
        </w:numPr>
        <w:ind w:hanging="3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OIM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artifacts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(Adapters,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Forms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etc</w:t>
      </w:r>
      <w:r>
        <w:rPr>
          <w:rFonts w:ascii="Arial" w:eastAsia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export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FlatFile-ConnectorConfig.xml</w:t>
      </w:r>
    </w:p>
    <w:p w14:paraId="2D33208E" w14:textId="77777777" w:rsidR="000C1F15" w:rsidRDefault="00594964" w:rsidP="0050512A">
      <w:pPr>
        <w:pStyle w:val="ListParagraph"/>
        <w:numPr>
          <w:ilvl w:val="0"/>
          <w:numId w:val="7"/>
        </w:numPr>
        <w:ind w:hanging="3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Save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exported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xml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directory.</w:t>
      </w:r>
    </w:p>
    <w:p w14:paraId="1D74A33B" w14:textId="77777777" w:rsidR="000C1F15" w:rsidRDefault="00594964" w:rsidP="0050512A">
      <w:pPr>
        <w:pStyle w:val="ListParagraph"/>
        <w:numPr>
          <w:ilvl w:val="0"/>
          <w:numId w:val="7"/>
        </w:numPr>
        <w:ind w:hanging="3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another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directory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copy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org.identityconnectors.flatfile-1.0.jar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it.</w:t>
      </w:r>
    </w:p>
    <w:p w14:paraId="1EA6D864" w14:textId="77777777" w:rsidR="000C1F15" w:rsidRDefault="006B7997" w:rsidP="0050512A">
      <w:pPr>
        <w:pStyle w:val="ListParagraph"/>
        <w:ind w:left="1418"/>
      </w:pPr>
      <w:r>
        <w:rPr>
          <w:noProof/>
          <w:lang w:eastAsia="en-US"/>
        </w:rPr>
        <w:drawing>
          <wp:anchor distT="0" distB="0" distL="0" distR="0" simplePos="0" relativeHeight="251685888" behindDoc="0" locked="0" layoutInCell="1" allowOverlap="1" wp14:anchorId="31EEF444" wp14:editId="371D9B23">
            <wp:simplePos x="0" y="0"/>
            <wp:positionH relativeFrom="column">
              <wp:posOffset>921385</wp:posOffset>
            </wp:positionH>
            <wp:positionV relativeFrom="paragraph">
              <wp:posOffset>64135</wp:posOffset>
            </wp:positionV>
            <wp:extent cx="4567555" cy="2268220"/>
            <wp:effectExtent l="19050" t="19050" r="23495" b="17780"/>
            <wp:wrapSquare wrapText="largest"/>
            <wp:docPr id="7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2268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C83286" w14:textId="77777777" w:rsidR="0050512A" w:rsidRDefault="0050512A">
      <w:pPr>
        <w:rPr>
          <w:rFonts w:ascii="Arial" w:hAnsi="Arial" w:cs="Arial"/>
          <w:sz w:val="20"/>
          <w:szCs w:val="20"/>
        </w:rPr>
      </w:pPr>
    </w:p>
    <w:p w14:paraId="7846E903" w14:textId="77777777" w:rsidR="0050512A" w:rsidRDefault="0050512A">
      <w:pPr>
        <w:rPr>
          <w:rFonts w:ascii="Arial" w:hAnsi="Arial" w:cs="Arial"/>
          <w:sz w:val="20"/>
          <w:szCs w:val="20"/>
        </w:rPr>
      </w:pPr>
    </w:p>
    <w:p w14:paraId="536609FB" w14:textId="77777777" w:rsidR="0050512A" w:rsidRDefault="0050512A">
      <w:pPr>
        <w:rPr>
          <w:rFonts w:ascii="Arial" w:hAnsi="Arial" w:cs="Arial"/>
          <w:sz w:val="20"/>
          <w:szCs w:val="20"/>
        </w:rPr>
      </w:pPr>
    </w:p>
    <w:p w14:paraId="0C99D6B3" w14:textId="77777777" w:rsidR="0050512A" w:rsidRDefault="0050512A">
      <w:pPr>
        <w:rPr>
          <w:rFonts w:ascii="Arial" w:hAnsi="Arial" w:cs="Arial"/>
          <w:sz w:val="20"/>
          <w:szCs w:val="20"/>
        </w:rPr>
      </w:pPr>
    </w:p>
    <w:p w14:paraId="04CE55D1" w14:textId="77777777" w:rsidR="0050512A" w:rsidRDefault="0050512A">
      <w:pPr>
        <w:rPr>
          <w:rFonts w:ascii="Arial" w:hAnsi="Arial" w:cs="Arial"/>
          <w:sz w:val="20"/>
          <w:szCs w:val="20"/>
        </w:rPr>
      </w:pPr>
    </w:p>
    <w:p w14:paraId="7ABEDCA8" w14:textId="77777777" w:rsidR="0050512A" w:rsidRDefault="0050512A">
      <w:pPr>
        <w:rPr>
          <w:rFonts w:ascii="Arial" w:hAnsi="Arial" w:cs="Arial"/>
          <w:sz w:val="20"/>
          <w:szCs w:val="20"/>
        </w:rPr>
      </w:pPr>
    </w:p>
    <w:p w14:paraId="07241FE8" w14:textId="77777777" w:rsidR="0050512A" w:rsidRDefault="0050512A">
      <w:pPr>
        <w:rPr>
          <w:rFonts w:ascii="Arial" w:hAnsi="Arial" w:cs="Arial"/>
          <w:sz w:val="20"/>
          <w:szCs w:val="20"/>
        </w:rPr>
      </w:pPr>
    </w:p>
    <w:p w14:paraId="0FE8B8F6" w14:textId="77777777" w:rsidR="000C1F15" w:rsidRDefault="0050512A" w:rsidP="0050512A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Create a zip file of the FlatFile directory to finalize the creation of the FlatFile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connector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install</w:t>
      </w:r>
      <w:r w:rsidR="00594964">
        <w:rPr>
          <w:rFonts w:ascii="Arial" w:eastAsia="Arial" w:hAnsi="Arial" w:cs="Arial"/>
          <w:sz w:val="20"/>
          <w:szCs w:val="20"/>
        </w:rPr>
        <w:t xml:space="preserve"> </w:t>
      </w:r>
      <w:r w:rsidR="00594964">
        <w:rPr>
          <w:rFonts w:ascii="Arial" w:hAnsi="Arial" w:cs="Arial"/>
          <w:sz w:val="20"/>
          <w:szCs w:val="20"/>
        </w:rPr>
        <w:t>package.</w:t>
      </w:r>
    </w:p>
    <w:p w14:paraId="6E0C7940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6F947BD1" w14:textId="77777777" w:rsidR="000C1F15" w:rsidRDefault="000C1F15">
      <w:pPr>
        <w:rPr>
          <w:rFonts w:ascii="Arial" w:hAnsi="Arial" w:cs="Arial"/>
          <w:sz w:val="20"/>
          <w:szCs w:val="20"/>
        </w:rPr>
      </w:pPr>
    </w:p>
    <w:p w14:paraId="2E5EEC99" w14:textId="77777777" w:rsidR="00594964" w:rsidRDefault="00594964">
      <w:pPr>
        <w:rPr>
          <w:rFonts w:ascii="Arial" w:hAnsi="Arial" w:cs="Arial"/>
          <w:sz w:val="20"/>
          <w:szCs w:val="20"/>
        </w:rPr>
      </w:pPr>
    </w:p>
    <w:sectPr w:rsidR="00594964" w:rsidSect="000C1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font141">
    <w:charset w:val="8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80"/>
    <w:family w:val="swiss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10 Pitch">
    <w:altName w:val="MS Mincho"/>
    <w:charset w:val="8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792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47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/>
      </w:rPr>
    </w:lvl>
  </w:abstractNum>
  <w:abstractNum w:abstractNumId="11" w15:restartNumberingAfterBreak="0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2205" w:hanging="360"/>
      </w:pPr>
      <w:rPr>
        <w:rFonts w:ascii="Symbol" w:hAnsi="Symbol" w:cs="Symbol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/>
      </w:r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94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8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04" w:hanging="360"/>
      </w:pPr>
      <w:rPr>
        <w:rFonts w:ascii="Wingdings" w:hAnsi="Wingdings" w:cs="Wingdings"/>
      </w:rPr>
    </w:lvl>
  </w:abstractNum>
  <w:abstractNum w:abstractNumId="26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</w:abstractNum>
  <w:abstractNum w:abstractNumId="27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28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29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30" w15:restartNumberingAfterBreak="0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31" w15:restartNumberingAfterBreak="0">
    <w:nsid w:val="00000020"/>
    <w:multiLevelType w:val="multi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-317"/>
        </w:tabs>
        <w:ind w:left="2203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-317"/>
        </w:tabs>
        <w:ind w:left="2923" w:hanging="360"/>
      </w:pPr>
      <w:rPr>
        <w:rFonts w:ascii="Courier New" w:hAnsi="Courier New" w:cs="Courier New"/>
      </w:rPr>
    </w:lvl>
    <w:lvl w:ilvl="2">
      <w:start w:val="2"/>
      <w:numFmt w:val="bullet"/>
      <w:lvlText w:val="•"/>
      <w:lvlJc w:val="left"/>
      <w:pPr>
        <w:tabs>
          <w:tab w:val="num" w:pos="-317"/>
        </w:tabs>
        <w:ind w:left="3643" w:hanging="360"/>
      </w:pPr>
      <w:rPr>
        <w:rFonts w:ascii="Arial" w:hAnsi="Arial" w:cs="Arial"/>
      </w:rPr>
    </w:lvl>
    <w:lvl w:ilvl="3">
      <w:start w:val="1"/>
      <w:numFmt w:val="bullet"/>
      <w:lvlText w:val=""/>
      <w:lvlJc w:val="left"/>
      <w:pPr>
        <w:tabs>
          <w:tab w:val="num" w:pos="-317"/>
        </w:tabs>
        <w:ind w:left="4363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317"/>
        </w:tabs>
        <w:ind w:left="508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17"/>
        </w:tabs>
        <w:ind w:left="5803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317"/>
        </w:tabs>
        <w:ind w:left="6523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317"/>
        </w:tabs>
        <w:ind w:left="724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17"/>
        </w:tabs>
        <w:ind w:left="7963" w:hanging="360"/>
      </w:pPr>
      <w:rPr>
        <w:rFonts w:ascii="Wingdings" w:hAnsi="Wingdings" w:cs="Wingdings"/>
      </w:rPr>
    </w:lvl>
  </w:abstractNum>
  <w:abstractNum w:abstractNumId="32" w15:restartNumberingAfterBreak="0">
    <w:nsid w:val="00000021"/>
    <w:multiLevelType w:val="multi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33" w15:restartNumberingAfterBreak="0">
    <w:nsid w:val="00000022"/>
    <w:multiLevelType w:val="multi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5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280" w:hanging="360"/>
      </w:pPr>
      <w:rPr>
        <w:rFonts w:ascii="Wingdings" w:hAnsi="Wingdings" w:cs="Wingdings"/>
      </w:rPr>
    </w:lvl>
  </w:abstractNum>
  <w:abstractNum w:abstractNumId="34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35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36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37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38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1447" w:hanging="360"/>
      </w:pPr>
      <w:rPr>
        <w:rFonts w:ascii="Symbol" w:hAnsi="Symbol" w:cs="Symbol"/>
      </w:rPr>
    </w:lvl>
  </w:abstractNum>
  <w:abstractNum w:abstractNumId="39" w15:restartNumberingAfterBreak="0">
    <w:nsid w:val="00000028"/>
    <w:multiLevelType w:val="multi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5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280" w:hanging="360"/>
      </w:pPr>
      <w:rPr>
        <w:rFonts w:ascii="Wingdings" w:hAnsi="Wingdings" w:cs="Wingdings"/>
      </w:rPr>
    </w:lvl>
  </w:abstractNum>
  <w:abstractNum w:abstractNumId="40" w15:restartNumberingAfterBreak="0">
    <w:nsid w:val="00000029"/>
    <w:multiLevelType w:val="single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41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</w:abstractNum>
  <w:abstractNum w:abstractNumId="42" w15:restartNumberingAfterBreak="0">
    <w:nsid w:val="0000002B"/>
    <w:multiLevelType w:val="singleLevel"/>
    <w:tmpl w:val="0000002B"/>
    <w:name w:val="WW8Num43"/>
    <w:lvl w:ilvl="0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</w:abstractNum>
  <w:abstractNum w:abstractNumId="43" w15:restartNumberingAfterBreak="0">
    <w:nsid w:val="0000002C"/>
    <w:multiLevelType w:val="multi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2205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92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4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6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8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80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2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4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65" w:hanging="360"/>
      </w:pPr>
      <w:rPr>
        <w:rFonts w:ascii="Wingdings" w:hAnsi="Wingdings" w:cs="Wingdings"/>
      </w:rPr>
    </w:lvl>
  </w:abstractNum>
  <w:abstractNum w:abstractNumId="44" w15:restartNumberingAfterBreak="0">
    <w:nsid w:val="0000002D"/>
    <w:multiLevelType w:val="singleLevel"/>
    <w:tmpl w:val="0000002D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45" w15:restartNumberingAfterBreak="0">
    <w:nsid w:val="0000002E"/>
    <w:multiLevelType w:val="multilevel"/>
    <w:tmpl w:val="0000002E"/>
    <w:name w:val="WW8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46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</w:abstractNum>
  <w:abstractNum w:abstractNumId="47" w15:restartNumberingAfterBreak="0">
    <w:nsid w:val="00000030"/>
    <w:multiLevelType w:val="multi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/>
      </w:rPr>
    </w:lvl>
  </w:abstractNum>
  <w:abstractNum w:abstractNumId="48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</w:abstractNum>
  <w:abstractNum w:abstractNumId="49" w15:restartNumberingAfterBreak="0">
    <w:nsid w:val="00000032"/>
    <w:multiLevelType w:val="multi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50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OpenSymbol" w:hAnsi="OpenSymbol" w:cs="font141"/>
      </w:rPr>
    </w:lvl>
    <w:lvl w:ilvl="2">
      <w:start w:val="2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Arial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OpenSymbol" w:hAnsi="OpenSymbol" w:cs="font141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OpenSymbol" w:hAnsi="OpenSymbol" w:cs="font141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/>
      </w:rPr>
    </w:lvl>
  </w:abstractNum>
  <w:abstractNum w:abstractNumId="51" w15:restartNumberingAfterBreak="0">
    <w:nsid w:val="00000034"/>
    <w:multiLevelType w:val="multi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52" w15:restartNumberingAfterBreak="0">
    <w:nsid w:val="00000035"/>
    <w:multiLevelType w:val="multilevel"/>
    <w:tmpl w:val="00000035"/>
    <w:name w:val="WW8Num5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00000036"/>
    <w:multiLevelType w:val="multilevel"/>
    <w:tmpl w:val="00000036"/>
    <w:name w:val="WW8Num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2"/>
      <w:numFmt w:val="decimal"/>
      <w:lvlText w:val="%1.%2.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4" w15:restartNumberingAfterBreak="0">
    <w:nsid w:val="00000037"/>
    <w:multiLevelType w:val="multi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720"/>
        </w:tabs>
        <w:ind w:left="32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55" w15:restartNumberingAfterBreak="0">
    <w:nsid w:val="00000038"/>
    <w:multiLevelType w:val="multilevel"/>
    <w:tmpl w:val="00000038"/>
    <w:name w:val="WW8Num56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56" w15:restartNumberingAfterBreak="0">
    <w:nsid w:val="00000039"/>
    <w:multiLevelType w:val="multilevel"/>
    <w:tmpl w:val="00000039"/>
    <w:name w:val="WW8Num57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57" w15:restartNumberingAfterBreak="0">
    <w:nsid w:val="0000003A"/>
    <w:multiLevelType w:val="multilevel"/>
    <w:tmpl w:val="0000003A"/>
    <w:name w:val="WW8Num58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58" w15:restartNumberingAfterBreak="0">
    <w:nsid w:val="0000003B"/>
    <w:multiLevelType w:val="multilevel"/>
    <w:tmpl w:val="0000003B"/>
    <w:name w:val="WW8Num59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59" w15:restartNumberingAfterBreak="0">
    <w:nsid w:val="0000003C"/>
    <w:multiLevelType w:val="multilevel"/>
    <w:tmpl w:val="0000003C"/>
    <w:name w:val="WW8Num60"/>
    <w:lvl w:ilvl="0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60" w15:restartNumberingAfterBreak="0">
    <w:nsid w:val="066E5308"/>
    <w:multiLevelType w:val="hybridMultilevel"/>
    <w:tmpl w:val="3190DB0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083E57B8"/>
    <w:multiLevelType w:val="hybridMultilevel"/>
    <w:tmpl w:val="E6303CD6"/>
    <w:lvl w:ilvl="0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2" w15:restartNumberingAfterBreak="0">
    <w:nsid w:val="13821D11"/>
    <w:multiLevelType w:val="multilevel"/>
    <w:tmpl w:val="FF88D0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63" w15:restartNumberingAfterBreak="0">
    <w:nsid w:val="2F6F6148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7920" w:hanging="360"/>
      </w:pPr>
      <w:rPr>
        <w:rFonts w:ascii="Wingdings" w:hAnsi="Wingdings" w:cs="Wingdings"/>
      </w:rPr>
    </w:lvl>
  </w:abstractNum>
  <w:abstractNum w:abstractNumId="64" w15:restartNumberingAfterBreak="0">
    <w:nsid w:val="5E9E29DE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21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7920" w:hanging="360"/>
      </w:pPr>
      <w:rPr>
        <w:rFonts w:ascii="Wingdings" w:hAnsi="Wingdings" w:cs="Wingdings"/>
      </w:rPr>
    </w:lvl>
  </w:abstractNum>
  <w:abstractNum w:abstractNumId="65" w15:restartNumberingAfterBreak="0">
    <w:nsid w:val="64473959"/>
    <w:multiLevelType w:val="multilevel"/>
    <w:tmpl w:val="AADA0214"/>
    <w:lvl w:ilvl="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680"/>
        </w:tabs>
        <w:ind w:left="46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400"/>
        </w:tabs>
        <w:ind w:left="5400" w:hanging="360"/>
      </w:pPr>
      <w:rPr>
        <w:rFonts w:ascii="OpenSymbol" w:hAnsi="OpenSymbol" w:cs="OpenSymbol"/>
      </w:rPr>
    </w:lvl>
  </w:abstractNum>
  <w:abstractNum w:abstractNumId="66" w15:restartNumberingAfterBreak="0">
    <w:nsid w:val="662D2C2B"/>
    <w:multiLevelType w:val="hybridMultilevel"/>
    <w:tmpl w:val="69C8BB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7E473EC1"/>
    <w:multiLevelType w:val="hybridMultilevel"/>
    <w:tmpl w:val="E9D88DD6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61"/>
  </w:num>
  <w:num w:numId="60">
    <w:abstractNumId w:val="67"/>
  </w:num>
  <w:num w:numId="61">
    <w:abstractNumId w:val="65"/>
  </w:num>
  <w:num w:numId="62">
    <w:abstractNumId w:val="62"/>
  </w:num>
  <w:num w:numId="63">
    <w:abstractNumId w:val="66"/>
  </w:num>
  <w:num w:numId="64">
    <w:abstractNumId w:val="60"/>
  </w:num>
  <w:num w:numId="65">
    <w:abstractNumId w:val="64"/>
  </w:num>
  <w:num w:numId="66">
    <w:abstractNumId w:val="6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7997"/>
    <w:rsid w:val="0000259B"/>
    <w:rsid w:val="0002662B"/>
    <w:rsid w:val="00036722"/>
    <w:rsid w:val="000437FD"/>
    <w:rsid w:val="00054FF4"/>
    <w:rsid w:val="000561B3"/>
    <w:rsid w:val="00071C64"/>
    <w:rsid w:val="00076376"/>
    <w:rsid w:val="00080F24"/>
    <w:rsid w:val="000A6ADD"/>
    <w:rsid w:val="000B3456"/>
    <w:rsid w:val="000B3DAE"/>
    <w:rsid w:val="000B780D"/>
    <w:rsid w:val="000C1F15"/>
    <w:rsid w:val="000C4E23"/>
    <w:rsid w:val="000E5151"/>
    <w:rsid w:val="0010644F"/>
    <w:rsid w:val="00114D9D"/>
    <w:rsid w:val="00122B23"/>
    <w:rsid w:val="00132471"/>
    <w:rsid w:val="00142E16"/>
    <w:rsid w:val="00161DA3"/>
    <w:rsid w:val="0016442E"/>
    <w:rsid w:val="001731EE"/>
    <w:rsid w:val="00173994"/>
    <w:rsid w:val="0017783A"/>
    <w:rsid w:val="0018553E"/>
    <w:rsid w:val="00192A3D"/>
    <w:rsid w:val="001978DC"/>
    <w:rsid w:val="001B1F4D"/>
    <w:rsid w:val="002002CC"/>
    <w:rsid w:val="0020355A"/>
    <w:rsid w:val="00203B36"/>
    <w:rsid w:val="00214FEA"/>
    <w:rsid w:val="00224518"/>
    <w:rsid w:val="00235D82"/>
    <w:rsid w:val="00245CC7"/>
    <w:rsid w:val="0024637E"/>
    <w:rsid w:val="00255BB7"/>
    <w:rsid w:val="002665F8"/>
    <w:rsid w:val="00277910"/>
    <w:rsid w:val="0028732B"/>
    <w:rsid w:val="00287B71"/>
    <w:rsid w:val="002A11DA"/>
    <w:rsid w:val="002B62AD"/>
    <w:rsid w:val="002B6B0F"/>
    <w:rsid w:val="002C2007"/>
    <w:rsid w:val="002D26E4"/>
    <w:rsid w:val="002F51D5"/>
    <w:rsid w:val="00326E2D"/>
    <w:rsid w:val="00356854"/>
    <w:rsid w:val="00383012"/>
    <w:rsid w:val="0039432A"/>
    <w:rsid w:val="00397A6F"/>
    <w:rsid w:val="003A383A"/>
    <w:rsid w:val="003D0A3A"/>
    <w:rsid w:val="003D6FBF"/>
    <w:rsid w:val="00401D05"/>
    <w:rsid w:val="004060C9"/>
    <w:rsid w:val="00422B45"/>
    <w:rsid w:val="00422C20"/>
    <w:rsid w:val="00460008"/>
    <w:rsid w:val="00462A68"/>
    <w:rsid w:val="00463140"/>
    <w:rsid w:val="00471852"/>
    <w:rsid w:val="0048550B"/>
    <w:rsid w:val="0049584A"/>
    <w:rsid w:val="004A0891"/>
    <w:rsid w:val="004A7CEB"/>
    <w:rsid w:val="004A7E0D"/>
    <w:rsid w:val="004D09FD"/>
    <w:rsid w:val="004E0D73"/>
    <w:rsid w:val="0050512A"/>
    <w:rsid w:val="00506088"/>
    <w:rsid w:val="00513E3E"/>
    <w:rsid w:val="00522C37"/>
    <w:rsid w:val="00562390"/>
    <w:rsid w:val="00562773"/>
    <w:rsid w:val="00594964"/>
    <w:rsid w:val="005B3344"/>
    <w:rsid w:val="005B3B76"/>
    <w:rsid w:val="005C3674"/>
    <w:rsid w:val="005C59B0"/>
    <w:rsid w:val="005C7A5E"/>
    <w:rsid w:val="005D30D8"/>
    <w:rsid w:val="005F3B08"/>
    <w:rsid w:val="006273B7"/>
    <w:rsid w:val="006316C9"/>
    <w:rsid w:val="00642BC2"/>
    <w:rsid w:val="00651925"/>
    <w:rsid w:val="006530E0"/>
    <w:rsid w:val="00664976"/>
    <w:rsid w:val="006A3F99"/>
    <w:rsid w:val="006B7997"/>
    <w:rsid w:val="006C4437"/>
    <w:rsid w:val="006E5AEF"/>
    <w:rsid w:val="006E729E"/>
    <w:rsid w:val="007107E5"/>
    <w:rsid w:val="00730BA7"/>
    <w:rsid w:val="007379CF"/>
    <w:rsid w:val="00747648"/>
    <w:rsid w:val="00762863"/>
    <w:rsid w:val="007714ED"/>
    <w:rsid w:val="00794C1E"/>
    <w:rsid w:val="007B0DCD"/>
    <w:rsid w:val="007B3731"/>
    <w:rsid w:val="007D7886"/>
    <w:rsid w:val="007E05C1"/>
    <w:rsid w:val="007E3A16"/>
    <w:rsid w:val="007E3B16"/>
    <w:rsid w:val="007F3C83"/>
    <w:rsid w:val="008622A9"/>
    <w:rsid w:val="00877AC4"/>
    <w:rsid w:val="00881E34"/>
    <w:rsid w:val="00881EC7"/>
    <w:rsid w:val="008905C3"/>
    <w:rsid w:val="008A5A52"/>
    <w:rsid w:val="008A753D"/>
    <w:rsid w:val="008B4605"/>
    <w:rsid w:val="008D3A5E"/>
    <w:rsid w:val="008E5CCD"/>
    <w:rsid w:val="00901745"/>
    <w:rsid w:val="00925D37"/>
    <w:rsid w:val="009263BC"/>
    <w:rsid w:val="00932058"/>
    <w:rsid w:val="0093658C"/>
    <w:rsid w:val="009877DB"/>
    <w:rsid w:val="00995ECF"/>
    <w:rsid w:val="009B2CF3"/>
    <w:rsid w:val="009C5FDB"/>
    <w:rsid w:val="009F3492"/>
    <w:rsid w:val="009F7B09"/>
    <w:rsid w:val="00A26FC0"/>
    <w:rsid w:val="00A36B62"/>
    <w:rsid w:val="00A444F5"/>
    <w:rsid w:val="00A47BD0"/>
    <w:rsid w:val="00A67C13"/>
    <w:rsid w:val="00A73A53"/>
    <w:rsid w:val="00A82666"/>
    <w:rsid w:val="00A8762D"/>
    <w:rsid w:val="00A934BB"/>
    <w:rsid w:val="00AA106C"/>
    <w:rsid w:val="00AA183E"/>
    <w:rsid w:val="00AB2303"/>
    <w:rsid w:val="00AD38C3"/>
    <w:rsid w:val="00AF21C0"/>
    <w:rsid w:val="00AF596F"/>
    <w:rsid w:val="00B12DA5"/>
    <w:rsid w:val="00B40050"/>
    <w:rsid w:val="00B44284"/>
    <w:rsid w:val="00B525E4"/>
    <w:rsid w:val="00B63536"/>
    <w:rsid w:val="00B73F37"/>
    <w:rsid w:val="00B8089C"/>
    <w:rsid w:val="00B8664A"/>
    <w:rsid w:val="00BB3F48"/>
    <w:rsid w:val="00BC7932"/>
    <w:rsid w:val="00BD267D"/>
    <w:rsid w:val="00BD4541"/>
    <w:rsid w:val="00BE14D2"/>
    <w:rsid w:val="00C11860"/>
    <w:rsid w:val="00C439AC"/>
    <w:rsid w:val="00C46CDC"/>
    <w:rsid w:val="00C511A2"/>
    <w:rsid w:val="00C554CB"/>
    <w:rsid w:val="00C97C76"/>
    <w:rsid w:val="00CB0EC3"/>
    <w:rsid w:val="00CC606A"/>
    <w:rsid w:val="00CD706B"/>
    <w:rsid w:val="00CF2628"/>
    <w:rsid w:val="00D07C4A"/>
    <w:rsid w:val="00D23A15"/>
    <w:rsid w:val="00D55FDC"/>
    <w:rsid w:val="00D61632"/>
    <w:rsid w:val="00D912E6"/>
    <w:rsid w:val="00DC08A3"/>
    <w:rsid w:val="00DC285D"/>
    <w:rsid w:val="00DC79D6"/>
    <w:rsid w:val="00DE53BF"/>
    <w:rsid w:val="00E04695"/>
    <w:rsid w:val="00E07DE8"/>
    <w:rsid w:val="00E22A98"/>
    <w:rsid w:val="00E24D92"/>
    <w:rsid w:val="00E347C1"/>
    <w:rsid w:val="00E42D48"/>
    <w:rsid w:val="00E4655F"/>
    <w:rsid w:val="00E46BCB"/>
    <w:rsid w:val="00E53A23"/>
    <w:rsid w:val="00E61D61"/>
    <w:rsid w:val="00E71C49"/>
    <w:rsid w:val="00E75E6E"/>
    <w:rsid w:val="00E81547"/>
    <w:rsid w:val="00E855BF"/>
    <w:rsid w:val="00E952C1"/>
    <w:rsid w:val="00E95867"/>
    <w:rsid w:val="00EA21AA"/>
    <w:rsid w:val="00EE428F"/>
    <w:rsid w:val="00EF5865"/>
    <w:rsid w:val="00F07C14"/>
    <w:rsid w:val="00F107FB"/>
    <w:rsid w:val="00F11FEF"/>
    <w:rsid w:val="00F121B4"/>
    <w:rsid w:val="00F236EE"/>
    <w:rsid w:val="00F37B1F"/>
    <w:rsid w:val="00F55C97"/>
    <w:rsid w:val="00F60659"/>
    <w:rsid w:val="00F64D5E"/>
    <w:rsid w:val="00F842F8"/>
    <w:rsid w:val="00F95868"/>
    <w:rsid w:val="00FC23F9"/>
    <w:rsid w:val="00FD0173"/>
    <w:rsid w:val="00FE0A59"/>
    <w:rsid w:val="00FE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5771554"/>
  <w15:docId w15:val="{57CF8895-EDE5-4B95-8B3B-6F0D0C09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F1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C1F15"/>
    <w:rPr>
      <w:rFonts w:ascii="Symbol" w:hAnsi="Symbol" w:cs="Symbol"/>
    </w:rPr>
  </w:style>
  <w:style w:type="character" w:customStyle="1" w:styleId="WW8Num1z1">
    <w:name w:val="WW8Num1z1"/>
    <w:rsid w:val="000C1F15"/>
    <w:rPr>
      <w:rFonts w:ascii="Courier New" w:hAnsi="Courier New" w:cs="Courier New"/>
    </w:rPr>
  </w:style>
  <w:style w:type="character" w:customStyle="1" w:styleId="WW8Num1z2">
    <w:name w:val="WW8Num1z2"/>
    <w:rsid w:val="000C1F15"/>
    <w:rPr>
      <w:rFonts w:ascii="Wingdings" w:hAnsi="Wingdings" w:cs="Wingdings"/>
    </w:rPr>
  </w:style>
  <w:style w:type="character" w:customStyle="1" w:styleId="WW8Num2z0">
    <w:name w:val="WW8Num2z0"/>
    <w:rsid w:val="000C1F15"/>
    <w:rPr>
      <w:rFonts w:ascii="Symbol" w:hAnsi="Symbol" w:cs="Symbol"/>
    </w:rPr>
  </w:style>
  <w:style w:type="character" w:customStyle="1" w:styleId="WW8Num3z0">
    <w:name w:val="WW8Num3z0"/>
    <w:rsid w:val="000C1F15"/>
    <w:rPr>
      <w:rFonts w:ascii="Symbol" w:hAnsi="Symbol" w:cs="Symbol"/>
    </w:rPr>
  </w:style>
  <w:style w:type="character" w:customStyle="1" w:styleId="WW8Num4z0">
    <w:name w:val="WW8Num4z0"/>
    <w:rsid w:val="000C1F15"/>
    <w:rPr>
      <w:rFonts w:ascii="Symbol" w:hAnsi="Symbol" w:cs="Symbol"/>
    </w:rPr>
  </w:style>
  <w:style w:type="character" w:customStyle="1" w:styleId="WW8Num5z0">
    <w:name w:val="WW8Num5z0"/>
    <w:rsid w:val="000C1F15"/>
    <w:rPr>
      <w:rFonts w:ascii="Symbol" w:hAnsi="Symbol" w:cs="Symbol"/>
    </w:rPr>
  </w:style>
  <w:style w:type="character" w:customStyle="1" w:styleId="WW8Num6z0">
    <w:name w:val="WW8Num6z0"/>
    <w:rsid w:val="000C1F15"/>
    <w:rPr>
      <w:rFonts w:ascii="Symbol" w:hAnsi="Symbol" w:cs="Symbol"/>
    </w:rPr>
  </w:style>
  <w:style w:type="character" w:customStyle="1" w:styleId="WW8Num7z0">
    <w:name w:val="WW8Num7z0"/>
    <w:rsid w:val="000C1F15"/>
    <w:rPr>
      <w:rFonts w:ascii="Symbol" w:hAnsi="Symbol" w:cs="Symbol"/>
    </w:rPr>
  </w:style>
  <w:style w:type="character" w:customStyle="1" w:styleId="WW8Num8z0">
    <w:name w:val="WW8Num8z0"/>
    <w:rsid w:val="000C1F15"/>
    <w:rPr>
      <w:rFonts w:ascii="Symbol" w:hAnsi="Symbol" w:cs="Symbol"/>
    </w:rPr>
  </w:style>
  <w:style w:type="character" w:customStyle="1" w:styleId="WW8Num9z0">
    <w:name w:val="WW8Num9z0"/>
    <w:rsid w:val="000C1F15"/>
    <w:rPr>
      <w:rFonts w:ascii="Symbol" w:hAnsi="Symbol" w:cs="Symbol"/>
    </w:rPr>
  </w:style>
  <w:style w:type="character" w:customStyle="1" w:styleId="WW8Num9z1">
    <w:name w:val="WW8Num9z1"/>
    <w:rsid w:val="000C1F15"/>
    <w:rPr>
      <w:rFonts w:ascii="Courier New" w:hAnsi="Courier New" w:cs="Courier New"/>
    </w:rPr>
  </w:style>
  <w:style w:type="character" w:customStyle="1" w:styleId="WW8Num9z2">
    <w:name w:val="WW8Num9z2"/>
    <w:rsid w:val="000C1F15"/>
    <w:rPr>
      <w:rFonts w:ascii="Wingdings" w:hAnsi="Wingdings" w:cs="Wingdings"/>
    </w:rPr>
  </w:style>
  <w:style w:type="character" w:customStyle="1" w:styleId="WW8Num10z0">
    <w:name w:val="WW8Num10z0"/>
    <w:rsid w:val="000C1F15"/>
    <w:rPr>
      <w:rFonts w:ascii="Symbol" w:hAnsi="Symbol" w:cs="Symbol"/>
    </w:rPr>
  </w:style>
  <w:style w:type="character" w:customStyle="1" w:styleId="WW8Num11z0">
    <w:name w:val="WW8Num11z0"/>
    <w:rsid w:val="000C1F15"/>
    <w:rPr>
      <w:rFonts w:ascii="Symbol" w:hAnsi="Symbol" w:cs="Symbol"/>
    </w:rPr>
  </w:style>
  <w:style w:type="character" w:customStyle="1" w:styleId="WW8Num11z1">
    <w:name w:val="WW8Num11z1"/>
    <w:rsid w:val="000C1F15"/>
    <w:rPr>
      <w:rFonts w:ascii="Courier New" w:hAnsi="Courier New" w:cs="Courier New"/>
    </w:rPr>
  </w:style>
  <w:style w:type="character" w:customStyle="1" w:styleId="WW8Num11z2">
    <w:name w:val="WW8Num11z2"/>
    <w:rsid w:val="000C1F15"/>
    <w:rPr>
      <w:rFonts w:ascii="Wingdings" w:hAnsi="Wingdings" w:cs="Wingdings"/>
    </w:rPr>
  </w:style>
  <w:style w:type="character" w:customStyle="1" w:styleId="WW8Num12z0">
    <w:name w:val="WW8Num12z0"/>
    <w:rsid w:val="000C1F15"/>
    <w:rPr>
      <w:rFonts w:ascii="Symbol" w:hAnsi="Symbol" w:cs="Symbol"/>
    </w:rPr>
  </w:style>
  <w:style w:type="character" w:customStyle="1" w:styleId="WW8Num13z0">
    <w:name w:val="WW8Num13z0"/>
    <w:rsid w:val="000C1F15"/>
    <w:rPr>
      <w:rFonts w:ascii="Courier New" w:hAnsi="Courier New" w:cs="Courier New"/>
    </w:rPr>
  </w:style>
  <w:style w:type="character" w:customStyle="1" w:styleId="WW8Num13z2">
    <w:name w:val="WW8Num13z2"/>
    <w:rsid w:val="000C1F15"/>
    <w:rPr>
      <w:rFonts w:ascii="Wingdings" w:hAnsi="Wingdings" w:cs="Wingdings"/>
    </w:rPr>
  </w:style>
  <w:style w:type="character" w:customStyle="1" w:styleId="WW8Num13z3">
    <w:name w:val="WW8Num13z3"/>
    <w:rsid w:val="000C1F15"/>
    <w:rPr>
      <w:rFonts w:ascii="Symbol" w:hAnsi="Symbol" w:cs="Symbol"/>
    </w:rPr>
  </w:style>
  <w:style w:type="character" w:customStyle="1" w:styleId="WW8Num14z0">
    <w:name w:val="WW8Num14z0"/>
    <w:rsid w:val="000C1F15"/>
    <w:rPr>
      <w:rFonts w:ascii="Symbol" w:hAnsi="Symbol" w:cs="Symbol"/>
    </w:rPr>
  </w:style>
  <w:style w:type="character" w:customStyle="1" w:styleId="WW8Num15z0">
    <w:name w:val="WW8Num15z0"/>
    <w:rsid w:val="000C1F15"/>
    <w:rPr>
      <w:rFonts w:ascii="Symbol" w:hAnsi="Symbol" w:cs="Symbol"/>
    </w:rPr>
  </w:style>
  <w:style w:type="character" w:customStyle="1" w:styleId="WW8Num17z0">
    <w:name w:val="WW8Num17z0"/>
    <w:rsid w:val="000C1F15"/>
    <w:rPr>
      <w:rFonts w:ascii="Symbol" w:hAnsi="Symbol" w:cs="Symbol"/>
    </w:rPr>
  </w:style>
  <w:style w:type="character" w:customStyle="1" w:styleId="WW8Num18z0">
    <w:name w:val="WW8Num18z0"/>
    <w:rsid w:val="000C1F15"/>
    <w:rPr>
      <w:rFonts w:ascii="Symbol" w:hAnsi="Symbol" w:cs="Symbol"/>
    </w:rPr>
  </w:style>
  <w:style w:type="character" w:customStyle="1" w:styleId="WW8Num19z0">
    <w:name w:val="WW8Num19z0"/>
    <w:rsid w:val="000C1F15"/>
    <w:rPr>
      <w:rFonts w:ascii="Symbol" w:hAnsi="Symbol" w:cs="Symbol"/>
    </w:rPr>
  </w:style>
  <w:style w:type="character" w:customStyle="1" w:styleId="WW8Num20z0">
    <w:name w:val="WW8Num20z0"/>
    <w:rsid w:val="000C1F15"/>
    <w:rPr>
      <w:rFonts w:ascii="Symbol" w:hAnsi="Symbol" w:cs="Symbol"/>
    </w:rPr>
  </w:style>
  <w:style w:type="character" w:customStyle="1" w:styleId="WW8Num21z0">
    <w:name w:val="WW8Num21z0"/>
    <w:rsid w:val="000C1F15"/>
    <w:rPr>
      <w:rFonts w:ascii="Symbol" w:hAnsi="Symbol" w:cs="Symbol"/>
    </w:rPr>
  </w:style>
  <w:style w:type="character" w:customStyle="1" w:styleId="WW8Num22z0">
    <w:name w:val="WW8Num22z0"/>
    <w:rsid w:val="000C1F15"/>
    <w:rPr>
      <w:rFonts w:ascii="Symbol" w:hAnsi="Symbol" w:cs="Symbol"/>
    </w:rPr>
  </w:style>
  <w:style w:type="character" w:customStyle="1" w:styleId="WW8Num23z0">
    <w:name w:val="WW8Num23z0"/>
    <w:rsid w:val="000C1F15"/>
    <w:rPr>
      <w:rFonts w:ascii="Symbol" w:hAnsi="Symbol" w:cs="Symbol"/>
    </w:rPr>
  </w:style>
  <w:style w:type="character" w:customStyle="1" w:styleId="WW8Num24z0">
    <w:name w:val="WW8Num24z0"/>
    <w:rsid w:val="000C1F15"/>
    <w:rPr>
      <w:rFonts w:ascii="Symbol" w:hAnsi="Symbol" w:cs="Symbol"/>
    </w:rPr>
  </w:style>
  <w:style w:type="character" w:customStyle="1" w:styleId="WW8Num24z1">
    <w:name w:val="WW8Num24z1"/>
    <w:rsid w:val="000C1F15"/>
    <w:rPr>
      <w:rFonts w:ascii="Courier New" w:hAnsi="Courier New" w:cs="Courier New"/>
    </w:rPr>
  </w:style>
  <w:style w:type="character" w:customStyle="1" w:styleId="WW8Num24z2">
    <w:name w:val="WW8Num24z2"/>
    <w:rsid w:val="000C1F15"/>
    <w:rPr>
      <w:rFonts w:ascii="Wingdings" w:hAnsi="Wingdings" w:cs="Wingdings"/>
    </w:rPr>
  </w:style>
  <w:style w:type="character" w:customStyle="1" w:styleId="WW8Num26z0">
    <w:name w:val="WW8Num26z0"/>
    <w:rsid w:val="000C1F15"/>
    <w:rPr>
      <w:rFonts w:ascii="Symbol" w:hAnsi="Symbol" w:cs="Symbol"/>
    </w:rPr>
  </w:style>
  <w:style w:type="character" w:customStyle="1" w:styleId="WW8Num26z1">
    <w:name w:val="WW8Num26z1"/>
    <w:rsid w:val="000C1F15"/>
    <w:rPr>
      <w:rFonts w:ascii="Courier New" w:hAnsi="Courier New" w:cs="Courier New"/>
    </w:rPr>
  </w:style>
  <w:style w:type="character" w:customStyle="1" w:styleId="WW8Num26z2">
    <w:name w:val="WW8Num26z2"/>
    <w:rsid w:val="000C1F15"/>
    <w:rPr>
      <w:rFonts w:ascii="Wingdings" w:hAnsi="Wingdings" w:cs="Wingdings"/>
    </w:rPr>
  </w:style>
  <w:style w:type="character" w:customStyle="1" w:styleId="WW8Num27z0">
    <w:name w:val="WW8Num27z0"/>
    <w:rsid w:val="000C1F15"/>
    <w:rPr>
      <w:rFonts w:ascii="Symbol" w:hAnsi="Symbol" w:cs="Symbol"/>
    </w:rPr>
  </w:style>
  <w:style w:type="character" w:customStyle="1" w:styleId="WW8Num28z0">
    <w:name w:val="WW8Num28z0"/>
    <w:rsid w:val="000C1F15"/>
    <w:rPr>
      <w:rFonts w:ascii="Symbol" w:hAnsi="Symbol" w:cs="Symbol"/>
    </w:rPr>
  </w:style>
  <w:style w:type="character" w:customStyle="1" w:styleId="WW8Num29z0">
    <w:name w:val="WW8Num29z0"/>
    <w:rsid w:val="000C1F15"/>
    <w:rPr>
      <w:rFonts w:ascii="Symbol" w:hAnsi="Symbol" w:cs="Symbol"/>
    </w:rPr>
  </w:style>
  <w:style w:type="character" w:customStyle="1" w:styleId="WW8Num30z0">
    <w:name w:val="WW8Num30z0"/>
    <w:rsid w:val="000C1F15"/>
    <w:rPr>
      <w:rFonts w:ascii="Symbol" w:hAnsi="Symbol" w:cs="Symbol"/>
    </w:rPr>
  </w:style>
  <w:style w:type="character" w:customStyle="1" w:styleId="WW8Num31z0">
    <w:name w:val="WW8Num31z0"/>
    <w:rsid w:val="000C1F15"/>
    <w:rPr>
      <w:rFonts w:ascii="Symbol" w:hAnsi="Symbol" w:cs="Symbol"/>
    </w:rPr>
  </w:style>
  <w:style w:type="character" w:customStyle="1" w:styleId="WW8Num31z1">
    <w:name w:val="WW8Num31z1"/>
    <w:rsid w:val="000C1F15"/>
    <w:rPr>
      <w:rFonts w:ascii="Courier New" w:hAnsi="Courier New" w:cs="Courier New"/>
    </w:rPr>
  </w:style>
  <w:style w:type="character" w:customStyle="1" w:styleId="WW8Num31z2">
    <w:name w:val="WW8Num31z2"/>
    <w:rsid w:val="000C1F15"/>
    <w:rPr>
      <w:rFonts w:ascii="Wingdings" w:hAnsi="Wingdings" w:cs="Wingdings"/>
    </w:rPr>
  </w:style>
  <w:style w:type="character" w:customStyle="1" w:styleId="WW8Num32z0">
    <w:name w:val="WW8Num32z0"/>
    <w:rsid w:val="000C1F15"/>
    <w:rPr>
      <w:rFonts w:ascii="Symbol" w:hAnsi="Symbol" w:cs="Symbol"/>
    </w:rPr>
  </w:style>
  <w:style w:type="character" w:customStyle="1" w:styleId="WW8Num32z1">
    <w:name w:val="WW8Num32z1"/>
    <w:rsid w:val="000C1F15"/>
    <w:rPr>
      <w:rFonts w:ascii="Courier New" w:hAnsi="Courier New" w:cs="Courier New"/>
    </w:rPr>
  </w:style>
  <w:style w:type="character" w:customStyle="1" w:styleId="WW8Num32z2">
    <w:name w:val="WW8Num32z2"/>
    <w:rsid w:val="000C1F15"/>
    <w:rPr>
      <w:rFonts w:ascii="Arial" w:eastAsia="Calibri" w:hAnsi="Arial" w:cs="Arial"/>
    </w:rPr>
  </w:style>
  <w:style w:type="character" w:customStyle="1" w:styleId="WW8Num32z5">
    <w:name w:val="WW8Num32z5"/>
    <w:rsid w:val="000C1F15"/>
    <w:rPr>
      <w:rFonts w:ascii="Wingdings" w:hAnsi="Wingdings" w:cs="Wingdings"/>
    </w:rPr>
  </w:style>
  <w:style w:type="character" w:customStyle="1" w:styleId="WW8Num33z0">
    <w:name w:val="WW8Num33z0"/>
    <w:rsid w:val="000C1F15"/>
    <w:rPr>
      <w:rFonts w:ascii="Symbol" w:hAnsi="Symbol" w:cs="Symbol"/>
    </w:rPr>
  </w:style>
  <w:style w:type="character" w:customStyle="1" w:styleId="WW8Num33z1">
    <w:name w:val="WW8Num33z1"/>
    <w:rsid w:val="000C1F15"/>
    <w:rPr>
      <w:rFonts w:ascii="Courier New" w:hAnsi="Courier New" w:cs="Courier New"/>
    </w:rPr>
  </w:style>
  <w:style w:type="character" w:customStyle="1" w:styleId="WW8Num33z2">
    <w:name w:val="WW8Num33z2"/>
    <w:rsid w:val="000C1F15"/>
    <w:rPr>
      <w:rFonts w:ascii="Wingdings" w:hAnsi="Wingdings" w:cs="Wingdings"/>
    </w:rPr>
  </w:style>
  <w:style w:type="character" w:customStyle="1" w:styleId="WW8Num34z0">
    <w:name w:val="WW8Num34z0"/>
    <w:rsid w:val="000C1F15"/>
    <w:rPr>
      <w:rFonts w:ascii="Symbol" w:hAnsi="Symbol" w:cs="Symbol"/>
    </w:rPr>
  </w:style>
  <w:style w:type="character" w:customStyle="1" w:styleId="WW8Num34z1">
    <w:name w:val="WW8Num34z1"/>
    <w:rsid w:val="000C1F15"/>
    <w:rPr>
      <w:rFonts w:ascii="Courier New" w:hAnsi="Courier New" w:cs="Courier New"/>
    </w:rPr>
  </w:style>
  <w:style w:type="character" w:customStyle="1" w:styleId="WW8Num34z2">
    <w:name w:val="WW8Num34z2"/>
    <w:rsid w:val="000C1F15"/>
    <w:rPr>
      <w:rFonts w:ascii="Wingdings" w:hAnsi="Wingdings" w:cs="Wingdings"/>
    </w:rPr>
  </w:style>
  <w:style w:type="character" w:customStyle="1" w:styleId="WW8Num35z0">
    <w:name w:val="WW8Num35z0"/>
    <w:rsid w:val="000C1F15"/>
    <w:rPr>
      <w:rFonts w:ascii="Symbol" w:hAnsi="Symbol" w:cs="Symbol"/>
    </w:rPr>
  </w:style>
  <w:style w:type="character" w:customStyle="1" w:styleId="WW8Num35z1">
    <w:name w:val="WW8Num35z1"/>
    <w:rsid w:val="000C1F15"/>
    <w:rPr>
      <w:rFonts w:ascii="Courier New" w:hAnsi="Courier New" w:cs="Courier New"/>
    </w:rPr>
  </w:style>
  <w:style w:type="character" w:customStyle="1" w:styleId="WW8Num35z2">
    <w:name w:val="WW8Num35z2"/>
    <w:rsid w:val="000C1F15"/>
    <w:rPr>
      <w:rFonts w:ascii="Wingdings" w:hAnsi="Wingdings" w:cs="Wingdings"/>
    </w:rPr>
  </w:style>
  <w:style w:type="character" w:customStyle="1" w:styleId="WW8Num36z0">
    <w:name w:val="WW8Num36z0"/>
    <w:rsid w:val="000C1F15"/>
    <w:rPr>
      <w:rFonts w:ascii="Symbol" w:hAnsi="Symbol" w:cs="Symbol"/>
    </w:rPr>
  </w:style>
  <w:style w:type="character" w:customStyle="1" w:styleId="WW8Num37z0">
    <w:name w:val="WW8Num37z0"/>
    <w:rsid w:val="000C1F15"/>
    <w:rPr>
      <w:rFonts w:ascii="Symbol" w:hAnsi="Symbol" w:cs="Symbol"/>
    </w:rPr>
  </w:style>
  <w:style w:type="character" w:customStyle="1" w:styleId="WW8Num38z0">
    <w:name w:val="WW8Num38z0"/>
    <w:rsid w:val="000C1F15"/>
    <w:rPr>
      <w:rFonts w:ascii="Symbol" w:hAnsi="Symbol" w:cs="Symbol"/>
    </w:rPr>
  </w:style>
  <w:style w:type="character" w:customStyle="1" w:styleId="WW8Num39z0">
    <w:name w:val="WW8Num39z0"/>
    <w:rsid w:val="000C1F15"/>
    <w:rPr>
      <w:rFonts w:ascii="Symbol" w:hAnsi="Symbol" w:cs="Symbol"/>
    </w:rPr>
  </w:style>
  <w:style w:type="character" w:customStyle="1" w:styleId="WW8Num40z0">
    <w:name w:val="WW8Num40z0"/>
    <w:rsid w:val="000C1F15"/>
    <w:rPr>
      <w:rFonts w:ascii="Symbol" w:hAnsi="Symbol" w:cs="Symbol"/>
    </w:rPr>
  </w:style>
  <w:style w:type="character" w:customStyle="1" w:styleId="WW8Num40z1">
    <w:name w:val="WW8Num40z1"/>
    <w:rsid w:val="000C1F15"/>
    <w:rPr>
      <w:rFonts w:ascii="Courier New" w:hAnsi="Courier New" w:cs="Courier New"/>
    </w:rPr>
  </w:style>
  <w:style w:type="character" w:customStyle="1" w:styleId="WW8Num40z2">
    <w:name w:val="WW8Num40z2"/>
    <w:rsid w:val="000C1F15"/>
    <w:rPr>
      <w:rFonts w:ascii="Wingdings" w:hAnsi="Wingdings" w:cs="Wingdings"/>
    </w:rPr>
  </w:style>
  <w:style w:type="character" w:customStyle="1" w:styleId="WW8Num41z0">
    <w:name w:val="WW8Num41z0"/>
    <w:rsid w:val="000C1F15"/>
    <w:rPr>
      <w:rFonts w:ascii="Symbol" w:hAnsi="Symbol" w:cs="Symbol"/>
    </w:rPr>
  </w:style>
  <w:style w:type="character" w:customStyle="1" w:styleId="WW8Num42z0">
    <w:name w:val="WW8Num42z0"/>
    <w:rsid w:val="000C1F15"/>
    <w:rPr>
      <w:rFonts w:ascii="Symbol" w:hAnsi="Symbol" w:cs="Symbol"/>
    </w:rPr>
  </w:style>
  <w:style w:type="character" w:customStyle="1" w:styleId="WW8Num43z0">
    <w:name w:val="WW8Num43z0"/>
    <w:rsid w:val="000C1F15"/>
    <w:rPr>
      <w:rFonts w:ascii="Symbol" w:hAnsi="Symbol" w:cs="Symbol"/>
    </w:rPr>
  </w:style>
  <w:style w:type="character" w:customStyle="1" w:styleId="WW8Num44z0">
    <w:name w:val="WW8Num44z0"/>
    <w:rsid w:val="000C1F15"/>
    <w:rPr>
      <w:rFonts w:ascii="Symbol" w:hAnsi="Symbol" w:cs="Symbol"/>
    </w:rPr>
  </w:style>
  <w:style w:type="character" w:customStyle="1" w:styleId="WW8Num44z1">
    <w:name w:val="WW8Num44z1"/>
    <w:rsid w:val="000C1F15"/>
    <w:rPr>
      <w:rFonts w:ascii="Courier New" w:hAnsi="Courier New" w:cs="Courier New"/>
    </w:rPr>
  </w:style>
  <w:style w:type="character" w:customStyle="1" w:styleId="WW8Num44z2">
    <w:name w:val="WW8Num44z2"/>
    <w:rsid w:val="000C1F15"/>
    <w:rPr>
      <w:rFonts w:ascii="Wingdings" w:hAnsi="Wingdings" w:cs="Wingdings"/>
    </w:rPr>
  </w:style>
  <w:style w:type="character" w:customStyle="1" w:styleId="WW8Num45z0">
    <w:name w:val="WW8Num45z0"/>
    <w:rsid w:val="000C1F15"/>
    <w:rPr>
      <w:rFonts w:ascii="Symbol" w:hAnsi="Symbol" w:cs="Symbol"/>
    </w:rPr>
  </w:style>
  <w:style w:type="character" w:customStyle="1" w:styleId="WW8Num46z0">
    <w:name w:val="WW8Num46z0"/>
    <w:rsid w:val="000C1F15"/>
    <w:rPr>
      <w:rFonts w:ascii="Symbol" w:hAnsi="Symbol" w:cs="Symbol"/>
    </w:rPr>
  </w:style>
  <w:style w:type="character" w:customStyle="1" w:styleId="WW8Num46z1">
    <w:name w:val="WW8Num46z1"/>
    <w:rsid w:val="000C1F15"/>
    <w:rPr>
      <w:rFonts w:ascii="Courier New" w:hAnsi="Courier New" w:cs="Courier New"/>
    </w:rPr>
  </w:style>
  <w:style w:type="character" w:customStyle="1" w:styleId="WW8Num46z2">
    <w:name w:val="WW8Num46z2"/>
    <w:rsid w:val="000C1F15"/>
    <w:rPr>
      <w:rFonts w:ascii="Wingdings" w:hAnsi="Wingdings" w:cs="Wingdings"/>
    </w:rPr>
  </w:style>
  <w:style w:type="character" w:customStyle="1" w:styleId="WW8Num47z0">
    <w:name w:val="WW8Num47z0"/>
    <w:rsid w:val="000C1F15"/>
    <w:rPr>
      <w:rFonts w:ascii="Symbol" w:hAnsi="Symbol" w:cs="Symbol"/>
    </w:rPr>
  </w:style>
  <w:style w:type="character" w:customStyle="1" w:styleId="WW8Num48z0">
    <w:name w:val="WW8Num48z0"/>
    <w:rsid w:val="000C1F15"/>
    <w:rPr>
      <w:rFonts w:ascii="Symbol" w:hAnsi="Symbol" w:cs="Symbol"/>
    </w:rPr>
  </w:style>
  <w:style w:type="character" w:customStyle="1" w:styleId="WW8Num48z1">
    <w:name w:val="WW8Num48z1"/>
    <w:rsid w:val="000C1F15"/>
    <w:rPr>
      <w:rFonts w:ascii="Courier New" w:hAnsi="Courier New" w:cs="Courier New"/>
    </w:rPr>
  </w:style>
  <w:style w:type="character" w:customStyle="1" w:styleId="WW8Num48z2">
    <w:name w:val="WW8Num48z2"/>
    <w:rsid w:val="000C1F15"/>
    <w:rPr>
      <w:rFonts w:ascii="Wingdings" w:hAnsi="Wingdings" w:cs="Wingdings"/>
    </w:rPr>
  </w:style>
  <w:style w:type="character" w:customStyle="1" w:styleId="WW8Num49z0">
    <w:name w:val="WW8Num49z0"/>
    <w:rsid w:val="000C1F15"/>
    <w:rPr>
      <w:rFonts w:ascii="Symbol" w:hAnsi="Symbol" w:cs="Symbol"/>
    </w:rPr>
  </w:style>
  <w:style w:type="character" w:customStyle="1" w:styleId="WW8Num50z0">
    <w:name w:val="WW8Num50z0"/>
    <w:rsid w:val="000C1F15"/>
    <w:rPr>
      <w:rFonts w:ascii="Symbol" w:hAnsi="Symbol" w:cs="Symbol"/>
    </w:rPr>
  </w:style>
  <w:style w:type="character" w:customStyle="1" w:styleId="WW8Num50z1">
    <w:name w:val="WW8Num50z1"/>
    <w:rsid w:val="000C1F15"/>
    <w:rPr>
      <w:rFonts w:ascii="Courier New" w:hAnsi="Courier New" w:cs="Courier New"/>
    </w:rPr>
  </w:style>
  <w:style w:type="character" w:customStyle="1" w:styleId="WW8Num50z2">
    <w:name w:val="WW8Num50z2"/>
    <w:rsid w:val="000C1F15"/>
    <w:rPr>
      <w:rFonts w:ascii="Wingdings" w:hAnsi="Wingdings" w:cs="Wingdings"/>
    </w:rPr>
  </w:style>
  <w:style w:type="character" w:customStyle="1" w:styleId="WW8Num51z0">
    <w:name w:val="WW8Num51z0"/>
    <w:rsid w:val="000C1F15"/>
    <w:rPr>
      <w:rFonts w:ascii="Symbol" w:hAnsi="Symbol" w:cs="Symbol"/>
    </w:rPr>
  </w:style>
  <w:style w:type="character" w:customStyle="1" w:styleId="WW8Num51z1">
    <w:name w:val="WW8Num51z1"/>
    <w:rsid w:val="000C1F15"/>
    <w:rPr>
      <w:rFonts w:ascii="OpenSymbol" w:hAnsi="OpenSymbol" w:cs="font141"/>
    </w:rPr>
  </w:style>
  <w:style w:type="character" w:customStyle="1" w:styleId="WW8Num51z2">
    <w:name w:val="WW8Num51z2"/>
    <w:rsid w:val="000C1F15"/>
    <w:rPr>
      <w:rFonts w:ascii="Arial" w:hAnsi="Arial" w:cs="Arial"/>
    </w:rPr>
  </w:style>
  <w:style w:type="character" w:customStyle="1" w:styleId="WW8Num51z5">
    <w:name w:val="WW8Num51z5"/>
    <w:rsid w:val="000C1F15"/>
    <w:rPr>
      <w:rFonts w:ascii="Wingdings" w:hAnsi="Wingdings" w:cs="Wingdings"/>
    </w:rPr>
  </w:style>
  <w:style w:type="character" w:customStyle="1" w:styleId="WW8Num55z0">
    <w:name w:val="WW8Num55z0"/>
    <w:rsid w:val="000C1F15"/>
    <w:rPr>
      <w:rFonts w:ascii="Symbol" w:hAnsi="Symbol" w:cs="Symbol"/>
    </w:rPr>
  </w:style>
  <w:style w:type="character" w:customStyle="1" w:styleId="WW8Num55z1">
    <w:name w:val="WW8Num55z1"/>
    <w:rsid w:val="000C1F15"/>
    <w:rPr>
      <w:rFonts w:ascii="Courier New" w:hAnsi="Courier New" w:cs="Courier New"/>
    </w:rPr>
  </w:style>
  <w:style w:type="character" w:customStyle="1" w:styleId="WW8Num55z5">
    <w:name w:val="WW8Num55z5"/>
    <w:rsid w:val="000C1F15"/>
    <w:rPr>
      <w:rFonts w:ascii="Wingdings" w:hAnsi="Wingdings" w:cs="Wingdings"/>
    </w:rPr>
  </w:style>
  <w:style w:type="character" w:customStyle="1" w:styleId="WW8Num56z0">
    <w:name w:val="WW8Num56z0"/>
    <w:rsid w:val="000C1F15"/>
    <w:rPr>
      <w:rFonts w:ascii="Symbol" w:hAnsi="Symbol" w:cs="Symbol"/>
    </w:rPr>
  </w:style>
  <w:style w:type="character" w:customStyle="1" w:styleId="WW8Num56z1">
    <w:name w:val="WW8Num56z1"/>
    <w:rsid w:val="000C1F15"/>
    <w:rPr>
      <w:rFonts w:ascii="Courier New" w:hAnsi="Courier New" w:cs="Courier New"/>
    </w:rPr>
  </w:style>
  <w:style w:type="character" w:customStyle="1" w:styleId="WW8Num56z2">
    <w:name w:val="WW8Num56z2"/>
    <w:rsid w:val="000C1F15"/>
    <w:rPr>
      <w:rFonts w:ascii="Wingdings" w:hAnsi="Wingdings" w:cs="Wingdings"/>
    </w:rPr>
  </w:style>
  <w:style w:type="character" w:customStyle="1" w:styleId="WW8Num57z0">
    <w:name w:val="WW8Num57z0"/>
    <w:rsid w:val="000C1F15"/>
    <w:rPr>
      <w:rFonts w:ascii="Symbol" w:hAnsi="Symbol" w:cs="Symbol"/>
    </w:rPr>
  </w:style>
  <w:style w:type="character" w:customStyle="1" w:styleId="WW8Num57z1">
    <w:name w:val="WW8Num57z1"/>
    <w:rsid w:val="000C1F15"/>
    <w:rPr>
      <w:rFonts w:ascii="Courier New" w:hAnsi="Courier New" w:cs="Courier New"/>
    </w:rPr>
  </w:style>
  <w:style w:type="character" w:customStyle="1" w:styleId="WW8Num57z2">
    <w:name w:val="WW8Num57z2"/>
    <w:rsid w:val="000C1F15"/>
    <w:rPr>
      <w:rFonts w:ascii="Wingdings" w:hAnsi="Wingdings" w:cs="Wingdings"/>
    </w:rPr>
  </w:style>
  <w:style w:type="character" w:customStyle="1" w:styleId="WW8Num58z0">
    <w:name w:val="WW8Num58z0"/>
    <w:rsid w:val="000C1F15"/>
    <w:rPr>
      <w:rFonts w:ascii="Symbol" w:hAnsi="Symbol" w:cs="Symbol"/>
    </w:rPr>
  </w:style>
  <w:style w:type="character" w:customStyle="1" w:styleId="WW8Num58z1">
    <w:name w:val="WW8Num58z1"/>
    <w:rsid w:val="000C1F15"/>
    <w:rPr>
      <w:rFonts w:ascii="Courier New" w:hAnsi="Courier New" w:cs="Courier New"/>
    </w:rPr>
  </w:style>
  <w:style w:type="character" w:customStyle="1" w:styleId="WW8Num58z2">
    <w:name w:val="WW8Num58z2"/>
    <w:rsid w:val="000C1F15"/>
    <w:rPr>
      <w:rFonts w:ascii="Wingdings" w:hAnsi="Wingdings" w:cs="Wingdings"/>
    </w:rPr>
  </w:style>
  <w:style w:type="character" w:customStyle="1" w:styleId="WW8Num59z0">
    <w:name w:val="WW8Num59z0"/>
    <w:rsid w:val="000C1F15"/>
    <w:rPr>
      <w:rFonts w:ascii="Symbol" w:hAnsi="Symbol" w:cs="Symbol"/>
    </w:rPr>
  </w:style>
  <w:style w:type="character" w:customStyle="1" w:styleId="WW8Num59z2">
    <w:name w:val="WW8Num59z2"/>
    <w:rsid w:val="000C1F15"/>
    <w:rPr>
      <w:rFonts w:ascii="Wingdings" w:hAnsi="Wingdings" w:cs="Wingdings"/>
    </w:rPr>
  </w:style>
  <w:style w:type="character" w:customStyle="1" w:styleId="WW8Num59z4">
    <w:name w:val="WW8Num59z4"/>
    <w:rsid w:val="000C1F15"/>
    <w:rPr>
      <w:rFonts w:ascii="Courier New" w:hAnsi="Courier New" w:cs="Courier New"/>
    </w:rPr>
  </w:style>
  <w:style w:type="character" w:customStyle="1" w:styleId="WW8Num60z0">
    <w:name w:val="WW8Num60z0"/>
    <w:rsid w:val="000C1F15"/>
    <w:rPr>
      <w:rFonts w:ascii="Wingdings 2" w:hAnsi="Wingdings 2" w:cs="OpenSymbol"/>
    </w:rPr>
  </w:style>
  <w:style w:type="character" w:customStyle="1" w:styleId="WW8Num60z1">
    <w:name w:val="WW8Num60z1"/>
    <w:rsid w:val="000C1F15"/>
    <w:rPr>
      <w:rFonts w:ascii="OpenSymbol" w:hAnsi="OpenSymbol" w:cs="OpenSymbol"/>
    </w:rPr>
  </w:style>
  <w:style w:type="character" w:customStyle="1" w:styleId="Absatz-Standardschriftart">
    <w:name w:val="Absatz-Standardschriftart"/>
    <w:rsid w:val="000C1F15"/>
  </w:style>
  <w:style w:type="character" w:customStyle="1" w:styleId="WW-DefaultParagraphFont">
    <w:name w:val="WW-Default Paragraph Font"/>
    <w:rsid w:val="000C1F15"/>
  </w:style>
  <w:style w:type="character" w:customStyle="1" w:styleId="WW-DefaultParagraphFont1">
    <w:name w:val="WW-Default Paragraph Font1"/>
    <w:rsid w:val="000C1F15"/>
  </w:style>
  <w:style w:type="character" w:customStyle="1" w:styleId="WW-Absatz-Standardschriftart">
    <w:name w:val="WW-Absatz-Standardschriftart"/>
    <w:rsid w:val="000C1F15"/>
  </w:style>
  <w:style w:type="character" w:customStyle="1" w:styleId="WW-DefaultParagraphFont11">
    <w:name w:val="WW-Default Paragraph Font11"/>
    <w:rsid w:val="000C1F15"/>
  </w:style>
  <w:style w:type="character" w:customStyle="1" w:styleId="WW-Absatz-Standardschriftart1">
    <w:name w:val="WW-Absatz-Standardschriftart1"/>
    <w:rsid w:val="000C1F15"/>
  </w:style>
  <w:style w:type="character" w:customStyle="1" w:styleId="WW8Num2z1">
    <w:name w:val="WW8Num2z1"/>
    <w:rsid w:val="000C1F15"/>
    <w:rPr>
      <w:rFonts w:ascii="Courier New" w:hAnsi="Courier New" w:cs="Courier New"/>
    </w:rPr>
  </w:style>
  <w:style w:type="character" w:customStyle="1" w:styleId="WW8Num2z2">
    <w:name w:val="WW8Num2z2"/>
    <w:rsid w:val="000C1F15"/>
    <w:rPr>
      <w:rFonts w:ascii="Wingdings" w:hAnsi="Wingdings" w:cs="Wingdings"/>
    </w:rPr>
  </w:style>
  <w:style w:type="character" w:customStyle="1" w:styleId="WW8Num3z1">
    <w:name w:val="WW8Num3z1"/>
    <w:rsid w:val="000C1F15"/>
    <w:rPr>
      <w:rFonts w:ascii="Courier New" w:hAnsi="Courier New" w:cs="Courier New"/>
    </w:rPr>
  </w:style>
  <w:style w:type="character" w:customStyle="1" w:styleId="WW8Num3z2">
    <w:name w:val="WW8Num3z2"/>
    <w:rsid w:val="000C1F15"/>
    <w:rPr>
      <w:rFonts w:ascii="Wingdings" w:hAnsi="Wingdings" w:cs="Wingdings"/>
    </w:rPr>
  </w:style>
  <w:style w:type="character" w:customStyle="1" w:styleId="WW8Num4z1">
    <w:name w:val="WW8Num4z1"/>
    <w:rsid w:val="000C1F15"/>
    <w:rPr>
      <w:rFonts w:ascii="Courier New" w:hAnsi="Courier New" w:cs="Courier New"/>
    </w:rPr>
  </w:style>
  <w:style w:type="character" w:customStyle="1" w:styleId="WW8Num4z2">
    <w:name w:val="WW8Num4z2"/>
    <w:rsid w:val="000C1F15"/>
    <w:rPr>
      <w:rFonts w:ascii="Wingdings" w:hAnsi="Wingdings" w:cs="Wingdings"/>
    </w:rPr>
  </w:style>
  <w:style w:type="character" w:customStyle="1" w:styleId="WW8Num5z1">
    <w:name w:val="WW8Num5z1"/>
    <w:rsid w:val="000C1F15"/>
    <w:rPr>
      <w:rFonts w:ascii="Courier New" w:hAnsi="Courier New" w:cs="Courier New"/>
    </w:rPr>
  </w:style>
  <w:style w:type="character" w:customStyle="1" w:styleId="WW8Num5z2">
    <w:name w:val="WW8Num5z2"/>
    <w:rsid w:val="000C1F15"/>
    <w:rPr>
      <w:rFonts w:ascii="Wingdings" w:hAnsi="Wingdings" w:cs="Wingdings"/>
    </w:rPr>
  </w:style>
  <w:style w:type="character" w:customStyle="1" w:styleId="WW8Num6z1">
    <w:name w:val="WW8Num6z1"/>
    <w:rsid w:val="000C1F15"/>
    <w:rPr>
      <w:rFonts w:ascii="Courier New" w:hAnsi="Courier New" w:cs="Courier New"/>
    </w:rPr>
  </w:style>
  <w:style w:type="character" w:customStyle="1" w:styleId="WW8Num6z2">
    <w:name w:val="WW8Num6z2"/>
    <w:rsid w:val="000C1F15"/>
    <w:rPr>
      <w:rFonts w:ascii="Wingdings" w:hAnsi="Wingdings" w:cs="Wingdings"/>
    </w:rPr>
  </w:style>
  <w:style w:type="character" w:customStyle="1" w:styleId="WW8Num7z1">
    <w:name w:val="WW8Num7z1"/>
    <w:rsid w:val="000C1F15"/>
    <w:rPr>
      <w:rFonts w:ascii="Courier New" w:hAnsi="Courier New" w:cs="Courier New"/>
    </w:rPr>
  </w:style>
  <w:style w:type="character" w:customStyle="1" w:styleId="WW8Num7z2">
    <w:name w:val="WW8Num7z2"/>
    <w:rsid w:val="000C1F15"/>
    <w:rPr>
      <w:rFonts w:ascii="Wingdings" w:hAnsi="Wingdings" w:cs="Wingdings"/>
    </w:rPr>
  </w:style>
  <w:style w:type="character" w:customStyle="1" w:styleId="WW8Num8z1">
    <w:name w:val="WW8Num8z1"/>
    <w:rsid w:val="000C1F15"/>
    <w:rPr>
      <w:rFonts w:ascii="Courier New" w:hAnsi="Courier New" w:cs="Courier New"/>
    </w:rPr>
  </w:style>
  <w:style w:type="character" w:customStyle="1" w:styleId="WW8Num8z2">
    <w:name w:val="WW8Num8z2"/>
    <w:rsid w:val="000C1F15"/>
    <w:rPr>
      <w:rFonts w:ascii="Wingdings" w:hAnsi="Wingdings" w:cs="Wingdings"/>
    </w:rPr>
  </w:style>
  <w:style w:type="character" w:customStyle="1" w:styleId="WW8Num10z1">
    <w:name w:val="WW8Num10z1"/>
    <w:rsid w:val="000C1F15"/>
    <w:rPr>
      <w:rFonts w:ascii="Courier New" w:hAnsi="Courier New" w:cs="Courier New"/>
    </w:rPr>
  </w:style>
  <w:style w:type="character" w:customStyle="1" w:styleId="WW8Num10z2">
    <w:name w:val="WW8Num10z2"/>
    <w:rsid w:val="000C1F15"/>
    <w:rPr>
      <w:rFonts w:ascii="Wingdings" w:hAnsi="Wingdings" w:cs="Wingdings"/>
    </w:rPr>
  </w:style>
  <w:style w:type="character" w:customStyle="1" w:styleId="WW8Num12z1">
    <w:name w:val="WW8Num12z1"/>
    <w:rsid w:val="000C1F15"/>
    <w:rPr>
      <w:rFonts w:ascii="Courier New" w:hAnsi="Courier New" w:cs="Courier New"/>
    </w:rPr>
  </w:style>
  <w:style w:type="character" w:customStyle="1" w:styleId="WW8Num12z2">
    <w:name w:val="WW8Num12z2"/>
    <w:rsid w:val="000C1F15"/>
    <w:rPr>
      <w:rFonts w:ascii="Wingdings" w:hAnsi="Wingdings" w:cs="Wingdings"/>
    </w:rPr>
  </w:style>
  <w:style w:type="character" w:customStyle="1" w:styleId="WW8Num14z1">
    <w:name w:val="WW8Num14z1"/>
    <w:rsid w:val="000C1F15"/>
    <w:rPr>
      <w:rFonts w:ascii="Courier New" w:hAnsi="Courier New" w:cs="Courier New"/>
    </w:rPr>
  </w:style>
  <w:style w:type="character" w:customStyle="1" w:styleId="WW8Num14z2">
    <w:name w:val="WW8Num14z2"/>
    <w:rsid w:val="000C1F15"/>
    <w:rPr>
      <w:rFonts w:ascii="Wingdings" w:hAnsi="Wingdings" w:cs="Wingdings"/>
    </w:rPr>
  </w:style>
  <w:style w:type="character" w:customStyle="1" w:styleId="WW8Num15z1">
    <w:name w:val="WW8Num15z1"/>
    <w:rsid w:val="000C1F15"/>
    <w:rPr>
      <w:rFonts w:ascii="Courier New" w:hAnsi="Courier New" w:cs="Courier New"/>
    </w:rPr>
  </w:style>
  <w:style w:type="character" w:customStyle="1" w:styleId="WW8Num15z2">
    <w:name w:val="WW8Num15z2"/>
    <w:rsid w:val="000C1F15"/>
    <w:rPr>
      <w:rFonts w:ascii="Wingdings" w:hAnsi="Wingdings" w:cs="Wingdings"/>
    </w:rPr>
  </w:style>
  <w:style w:type="character" w:customStyle="1" w:styleId="WW8Num17z1">
    <w:name w:val="WW8Num17z1"/>
    <w:rsid w:val="000C1F15"/>
    <w:rPr>
      <w:rFonts w:ascii="Courier New" w:hAnsi="Courier New" w:cs="Courier New"/>
    </w:rPr>
  </w:style>
  <w:style w:type="character" w:customStyle="1" w:styleId="WW8Num17z2">
    <w:name w:val="WW8Num17z2"/>
    <w:rsid w:val="000C1F15"/>
    <w:rPr>
      <w:rFonts w:ascii="Wingdings" w:hAnsi="Wingdings" w:cs="Wingdings"/>
    </w:rPr>
  </w:style>
  <w:style w:type="character" w:customStyle="1" w:styleId="WW8Num18z1">
    <w:name w:val="WW8Num18z1"/>
    <w:rsid w:val="000C1F15"/>
    <w:rPr>
      <w:rFonts w:ascii="Courier New" w:hAnsi="Courier New" w:cs="Courier New"/>
    </w:rPr>
  </w:style>
  <w:style w:type="character" w:customStyle="1" w:styleId="WW8Num18z2">
    <w:name w:val="WW8Num18z2"/>
    <w:rsid w:val="000C1F15"/>
    <w:rPr>
      <w:rFonts w:ascii="Wingdings" w:hAnsi="Wingdings" w:cs="Wingdings"/>
    </w:rPr>
  </w:style>
  <w:style w:type="character" w:customStyle="1" w:styleId="WW8Num19z1">
    <w:name w:val="WW8Num19z1"/>
    <w:rsid w:val="000C1F15"/>
    <w:rPr>
      <w:rFonts w:ascii="Courier New" w:hAnsi="Courier New" w:cs="Courier New"/>
    </w:rPr>
  </w:style>
  <w:style w:type="character" w:customStyle="1" w:styleId="WW8Num19z2">
    <w:name w:val="WW8Num19z2"/>
    <w:rsid w:val="000C1F15"/>
    <w:rPr>
      <w:rFonts w:ascii="Wingdings" w:hAnsi="Wingdings" w:cs="Wingdings"/>
    </w:rPr>
  </w:style>
  <w:style w:type="character" w:customStyle="1" w:styleId="WW8Num20z1">
    <w:name w:val="WW8Num20z1"/>
    <w:rsid w:val="000C1F15"/>
    <w:rPr>
      <w:rFonts w:ascii="Courier New" w:hAnsi="Courier New" w:cs="Courier New"/>
    </w:rPr>
  </w:style>
  <w:style w:type="character" w:customStyle="1" w:styleId="WW8Num20z2">
    <w:name w:val="WW8Num20z2"/>
    <w:rsid w:val="000C1F15"/>
    <w:rPr>
      <w:rFonts w:ascii="Wingdings" w:hAnsi="Wingdings" w:cs="Wingdings"/>
    </w:rPr>
  </w:style>
  <w:style w:type="character" w:customStyle="1" w:styleId="WW8Num21z1">
    <w:name w:val="WW8Num21z1"/>
    <w:rsid w:val="000C1F15"/>
    <w:rPr>
      <w:rFonts w:ascii="Courier New" w:hAnsi="Courier New" w:cs="Courier New"/>
    </w:rPr>
  </w:style>
  <w:style w:type="character" w:customStyle="1" w:styleId="WW8Num21z2">
    <w:name w:val="WW8Num21z2"/>
    <w:rsid w:val="000C1F15"/>
    <w:rPr>
      <w:rFonts w:ascii="Wingdings" w:hAnsi="Wingdings" w:cs="Wingdings"/>
    </w:rPr>
  </w:style>
  <w:style w:type="character" w:customStyle="1" w:styleId="WW8Num22z1">
    <w:name w:val="WW8Num22z1"/>
    <w:rsid w:val="000C1F15"/>
    <w:rPr>
      <w:rFonts w:ascii="Courier New" w:hAnsi="Courier New" w:cs="Courier New"/>
    </w:rPr>
  </w:style>
  <w:style w:type="character" w:customStyle="1" w:styleId="WW8Num22z2">
    <w:name w:val="WW8Num22z2"/>
    <w:rsid w:val="000C1F15"/>
    <w:rPr>
      <w:rFonts w:ascii="Wingdings" w:hAnsi="Wingdings" w:cs="Wingdings"/>
    </w:rPr>
  </w:style>
  <w:style w:type="character" w:customStyle="1" w:styleId="WW8Num23z1">
    <w:name w:val="WW8Num23z1"/>
    <w:rsid w:val="000C1F15"/>
    <w:rPr>
      <w:rFonts w:ascii="Courier New" w:hAnsi="Courier New" w:cs="Courier New"/>
    </w:rPr>
  </w:style>
  <w:style w:type="character" w:customStyle="1" w:styleId="WW8Num23z2">
    <w:name w:val="WW8Num23z2"/>
    <w:rsid w:val="000C1F15"/>
    <w:rPr>
      <w:rFonts w:ascii="Wingdings" w:hAnsi="Wingdings" w:cs="Wingdings"/>
    </w:rPr>
  </w:style>
  <w:style w:type="character" w:customStyle="1" w:styleId="WW8Num27z1">
    <w:name w:val="WW8Num27z1"/>
    <w:rsid w:val="000C1F15"/>
    <w:rPr>
      <w:rFonts w:ascii="Courier New" w:hAnsi="Courier New" w:cs="Courier New"/>
    </w:rPr>
  </w:style>
  <w:style w:type="character" w:customStyle="1" w:styleId="WW8Num27z2">
    <w:name w:val="WW8Num27z2"/>
    <w:rsid w:val="000C1F15"/>
    <w:rPr>
      <w:rFonts w:ascii="Wingdings" w:hAnsi="Wingdings" w:cs="Wingdings"/>
    </w:rPr>
  </w:style>
  <w:style w:type="character" w:customStyle="1" w:styleId="WW8Num28z1">
    <w:name w:val="WW8Num28z1"/>
    <w:rsid w:val="000C1F15"/>
    <w:rPr>
      <w:rFonts w:ascii="Courier New" w:hAnsi="Courier New" w:cs="Courier New"/>
    </w:rPr>
  </w:style>
  <w:style w:type="character" w:customStyle="1" w:styleId="WW8Num28z2">
    <w:name w:val="WW8Num28z2"/>
    <w:rsid w:val="000C1F15"/>
    <w:rPr>
      <w:rFonts w:ascii="Wingdings" w:hAnsi="Wingdings" w:cs="Wingdings"/>
    </w:rPr>
  </w:style>
  <w:style w:type="character" w:customStyle="1" w:styleId="WW8Num29z1">
    <w:name w:val="WW8Num29z1"/>
    <w:rsid w:val="000C1F15"/>
    <w:rPr>
      <w:rFonts w:ascii="Courier New" w:hAnsi="Courier New" w:cs="Courier New"/>
    </w:rPr>
  </w:style>
  <w:style w:type="character" w:customStyle="1" w:styleId="WW8Num29z2">
    <w:name w:val="WW8Num29z2"/>
    <w:rsid w:val="000C1F15"/>
    <w:rPr>
      <w:rFonts w:ascii="Wingdings" w:hAnsi="Wingdings" w:cs="Wingdings"/>
    </w:rPr>
  </w:style>
  <w:style w:type="character" w:customStyle="1" w:styleId="WW8Num30z1">
    <w:name w:val="WW8Num30z1"/>
    <w:rsid w:val="000C1F15"/>
    <w:rPr>
      <w:rFonts w:ascii="Courier New" w:hAnsi="Courier New" w:cs="Courier New"/>
    </w:rPr>
  </w:style>
  <w:style w:type="character" w:customStyle="1" w:styleId="WW8Num30z2">
    <w:name w:val="WW8Num30z2"/>
    <w:rsid w:val="000C1F15"/>
    <w:rPr>
      <w:rFonts w:ascii="Wingdings" w:hAnsi="Wingdings" w:cs="Wingdings"/>
    </w:rPr>
  </w:style>
  <w:style w:type="character" w:customStyle="1" w:styleId="WW8Num36z1">
    <w:name w:val="WW8Num36z1"/>
    <w:rsid w:val="000C1F15"/>
    <w:rPr>
      <w:rFonts w:ascii="Courier New" w:hAnsi="Courier New" w:cs="Courier New"/>
    </w:rPr>
  </w:style>
  <w:style w:type="character" w:customStyle="1" w:styleId="WW8Num36z2">
    <w:name w:val="WW8Num36z2"/>
    <w:rsid w:val="000C1F15"/>
    <w:rPr>
      <w:rFonts w:ascii="Wingdings" w:hAnsi="Wingdings" w:cs="Wingdings"/>
    </w:rPr>
  </w:style>
  <w:style w:type="character" w:customStyle="1" w:styleId="WW8Num37z1">
    <w:name w:val="WW8Num37z1"/>
    <w:rsid w:val="000C1F15"/>
    <w:rPr>
      <w:rFonts w:ascii="Courier New" w:hAnsi="Courier New" w:cs="Courier New"/>
    </w:rPr>
  </w:style>
  <w:style w:type="character" w:customStyle="1" w:styleId="WW8Num37z2">
    <w:name w:val="WW8Num37z2"/>
    <w:rsid w:val="000C1F15"/>
    <w:rPr>
      <w:rFonts w:ascii="Wingdings" w:hAnsi="Wingdings" w:cs="Wingdings"/>
    </w:rPr>
  </w:style>
  <w:style w:type="character" w:customStyle="1" w:styleId="WW8Num38z1">
    <w:name w:val="WW8Num38z1"/>
    <w:rsid w:val="000C1F15"/>
    <w:rPr>
      <w:rFonts w:ascii="Courier New" w:hAnsi="Courier New" w:cs="Courier New"/>
    </w:rPr>
  </w:style>
  <w:style w:type="character" w:customStyle="1" w:styleId="WW8Num38z2">
    <w:name w:val="WW8Num38z2"/>
    <w:rsid w:val="000C1F15"/>
    <w:rPr>
      <w:rFonts w:ascii="Wingdings" w:hAnsi="Wingdings" w:cs="Wingdings"/>
    </w:rPr>
  </w:style>
  <w:style w:type="character" w:customStyle="1" w:styleId="WW8Num39z1">
    <w:name w:val="WW8Num39z1"/>
    <w:rsid w:val="000C1F15"/>
    <w:rPr>
      <w:rFonts w:ascii="Courier New" w:hAnsi="Courier New" w:cs="Courier New"/>
    </w:rPr>
  </w:style>
  <w:style w:type="character" w:customStyle="1" w:styleId="WW8Num39z2">
    <w:name w:val="WW8Num39z2"/>
    <w:rsid w:val="000C1F15"/>
    <w:rPr>
      <w:rFonts w:ascii="Wingdings" w:hAnsi="Wingdings" w:cs="Wingdings"/>
    </w:rPr>
  </w:style>
  <w:style w:type="character" w:customStyle="1" w:styleId="WW8Num41z1">
    <w:name w:val="WW8Num41z1"/>
    <w:rsid w:val="000C1F15"/>
    <w:rPr>
      <w:rFonts w:ascii="Courier New" w:hAnsi="Courier New" w:cs="Courier New"/>
    </w:rPr>
  </w:style>
  <w:style w:type="character" w:customStyle="1" w:styleId="WW8Num41z2">
    <w:name w:val="WW8Num41z2"/>
    <w:rsid w:val="000C1F15"/>
    <w:rPr>
      <w:rFonts w:ascii="Wingdings" w:hAnsi="Wingdings" w:cs="Wingdings"/>
    </w:rPr>
  </w:style>
  <w:style w:type="character" w:customStyle="1" w:styleId="WW8Num42z1">
    <w:name w:val="WW8Num42z1"/>
    <w:rsid w:val="000C1F15"/>
    <w:rPr>
      <w:rFonts w:ascii="Courier New" w:hAnsi="Courier New" w:cs="Courier New"/>
    </w:rPr>
  </w:style>
  <w:style w:type="character" w:customStyle="1" w:styleId="WW8Num42z2">
    <w:name w:val="WW8Num42z2"/>
    <w:rsid w:val="000C1F15"/>
    <w:rPr>
      <w:rFonts w:ascii="Wingdings" w:hAnsi="Wingdings" w:cs="Wingdings"/>
    </w:rPr>
  </w:style>
  <w:style w:type="character" w:customStyle="1" w:styleId="WW8Num43z1">
    <w:name w:val="WW8Num43z1"/>
    <w:rsid w:val="000C1F15"/>
    <w:rPr>
      <w:rFonts w:ascii="Courier New" w:hAnsi="Courier New" w:cs="Courier New"/>
    </w:rPr>
  </w:style>
  <w:style w:type="character" w:customStyle="1" w:styleId="WW8Num43z2">
    <w:name w:val="WW8Num43z2"/>
    <w:rsid w:val="000C1F15"/>
    <w:rPr>
      <w:rFonts w:ascii="Wingdings" w:hAnsi="Wingdings" w:cs="Wingdings"/>
    </w:rPr>
  </w:style>
  <w:style w:type="character" w:customStyle="1" w:styleId="WW8Num45z1">
    <w:name w:val="WW8Num45z1"/>
    <w:rsid w:val="000C1F15"/>
    <w:rPr>
      <w:rFonts w:ascii="Courier New" w:hAnsi="Courier New" w:cs="Courier New"/>
    </w:rPr>
  </w:style>
  <w:style w:type="character" w:customStyle="1" w:styleId="WW8Num45z2">
    <w:name w:val="WW8Num45z2"/>
    <w:rsid w:val="000C1F15"/>
    <w:rPr>
      <w:rFonts w:ascii="Wingdings" w:hAnsi="Wingdings" w:cs="Wingdings"/>
    </w:rPr>
  </w:style>
  <w:style w:type="character" w:customStyle="1" w:styleId="WW8Num47z1">
    <w:name w:val="WW8Num47z1"/>
    <w:rsid w:val="000C1F15"/>
    <w:rPr>
      <w:rFonts w:ascii="Courier New" w:hAnsi="Courier New" w:cs="Courier New"/>
    </w:rPr>
  </w:style>
  <w:style w:type="character" w:customStyle="1" w:styleId="WW8Num47z2">
    <w:name w:val="WW8Num47z2"/>
    <w:rsid w:val="000C1F15"/>
    <w:rPr>
      <w:rFonts w:ascii="Wingdings" w:hAnsi="Wingdings" w:cs="Wingdings"/>
    </w:rPr>
  </w:style>
  <w:style w:type="character" w:customStyle="1" w:styleId="WW8Num49z1">
    <w:name w:val="WW8Num49z1"/>
    <w:rsid w:val="000C1F15"/>
    <w:rPr>
      <w:rFonts w:ascii="Courier New" w:hAnsi="Courier New" w:cs="Courier New"/>
    </w:rPr>
  </w:style>
  <w:style w:type="character" w:customStyle="1" w:styleId="WW8Num49z2">
    <w:name w:val="WW8Num49z2"/>
    <w:rsid w:val="000C1F15"/>
    <w:rPr>
      <w:rFonts w:ascii="Wingdings" w:hAnsi="Wingdings" w:cs="Wingdings"/>
    </w:rPr>
  </w:style>
  <w:style w:type="character" w:customStyle="1" w:styleId="WW-DefaultParagraphFont111">
    <w:name w:val="WW-Default Paragraph Font111"/>
    <w:rsid w:val="000C1F15"/>
  </w:style>
  <w:style w:type="character" w:styleId="Hyperlink">
    <w:name w:val="Hyperlink"/>
    <w:basedOn w:val="WW-DefaultParagraphFont111"/>
    <w:rsid w:val="000C1F15"/>
    <w:rPr>
      <w:color w:val="0000FF"/>
      <w:u w:val="single"/>
    </w:rPr>
  </w:style>
  <w:style w:type="character" w:customStyle="1" w:styleId="BalloonTextChar">
    <w:name w:val="Balloon Text Char"/>
    <w:basedOn w:val="WW-DefaultParagraphFont111"/>
    <w:rsid w:val="000C1F15"/>
    <w:rPr>
      <w:rFonts w:ascii="Tahoma" w:hAnsi="Tahoma" w:cs="Tahoma"/>
      <w:sz w:val="16"/>
      <w:szCs w:val="16"/>
    </w:rPr>
  </w:style>
  <w:style w:type="character" w:customStyle="1" w:styleId="RTFNum21">
    <w:name w:val="RTF_Num 2 1"/>
    <w:rsid w:val="000C1F15"/>
    <w:rPr>
      <w:rFonts w:ascii="Symbol" w:eastAsia="Symbol" w:hAnsi="Symbol" w:cs="Symbol"/>
    </w:rPr>
  </w:style>
  <w:style w:type="character" w:customStyle="1" w:styleId="RTFNum22">
    <w:name w:val="RTF_Num 2 2"/>
    <w:rsid w:val="000C1F15"/>
    <w:rPr>
      <w:rFonts w:ascii="font141" w:eastAsia="Courier New" w:hAnsi="font141" w:cs="font141"/>
    </w:rPr>
  </w:style>
  <w:style w:type="character" w:customStyle="1" w:styleId="RTFNum23">
    <w:name w:val="RTF_Num 2 3"/>
    <w:rsid w:val="000C1F15"/>
    <w:rPr>
      <w:rFonts w:ascii="Arial" w:eastAsia="Arial" w:hAnsi="Arial" w:cs="Arial"/>
    </w:rPr>
  </w:style>
  <w:style w:type="character" w:customStyle="1" w:styleId="RTFNum24">
    <w:name w:val="RTF_Num 2 4"/>
    <w:rsid w:val="000C1F15"/>
    <w:rPr>
      <w:rFonts w:ascii="Symbol" w:eastAsia="Symbol" w:hAnsi="Symbol" w:cs="Symbol"/>
    </w:rPr>
  </w:style>
  <w:style w:type="character" w:customStyle="1" w:styleId="RTFNum25">
    <w:name w:val="RTF_Num 2 5"/>
    <w:rsid w:val="000C1F15"/>
    <w:rPr>
      <w:rFonts w:ascii="font141" w:eastAsia="Courier New" w:hAnsi="font141" w:cs="font141"/>
    </w:rPr>
  </w:style>
  <w:style w:type="character" w:customStyle="1" w:styleId="RTFNum26">
    <w:name w:val="RTF_Num 2 6"/>
    <w:rsid w:val="000C1F15"/>
    <w:rPr>
      <w:rFonts w:ascii="Wingdings" w:eastAsia="Wingdings" w:hAnsi="Wingdings" w:cs="Wingdings"/>
    </w:rPr>
  </w:style>
  <w:style w:type="character" w:customStyle="1" w:styleId="RTFNum27">
    <w:name w:val="RTF_Num 2 7"/>
    <w:rsid w:val="000C1F15"/>
    <w:rPr>
      <w:rFonts w:ascii="Symbol" w:eastAsia="Symbol" w:hAnsi="Symbol" w:cs="Symbol"/>
    </w:rPr>
  </w:style>
  <w:style w:type="character" w:customStyle="1" w:styleId="RTFNum28">
    <w:name w:val="RTF_Num 2 8"/>
    <w:rsid w:val="000C1F15"/>
    <w:rPr>
      <w:rFonts w:ascii="font141" w:eastAsia="Courier New" w:hAnsi="font141" w:cs="font141"/>
    </w:rPr>
  </w:style>
  <w:style w:type="character" w:customStyle="1" w:styleId="RTFNum29">
    <w:name w:val="RTF_Num 2 9"/>
    <w:rsid w:val="000C1F15"/>
    <w:rPr>
      <w:rFonts w:ascii="Wingdings" w:eastAsia="Wingdings" w:hAnsi="Wingdings" w:cs="Wingdings"/>
    </w:rPr>
  </w:style>
  <w:style w:type="character" w:customStyle="1" w:styleId="RTFNum31">
    <w:name w:val="RTF_Num 3 1"/>
    <w:rsid w:val="000C1F15"/>
  </w:style>
  <w:style w:type="character" w:customStyle="1" w:styleId="RTFNum32">
    <w:name w:val="RTF_Num 3 2"/>
    <w:rsid w:val="000C1F15"/>
  </w:style>
  <w:style w:type="character" w:customStyle="1" w:styleId="RTFNum33">
    <w:name w:val="RTF_Num 3 3"/>
    <w:rsid w:val="000C1F15"/>
  </w:style>
  <w:style w:type="character" w:customStyle="1" w:styleId="RTFNum34">
    <w:name w:val="RTF_Num 3 4"/>
    <w:rsid w:val="000C1F15"/>
  </w:style>
  <w:style w:type="character" w:customStyle="1" w:styleId="RTFNum35">
    <w:name w:val="RTF_Num 3 5"/>
    <w:rsid w:val="000C1F15"/>
  </w:style>
  <w:style w:type="character" w:customStyle="1" w:styleId="RTFNum36">
    <w:name w:val="RTF_Num 3 6"/>
    <w:rsid w:val="000C1F15"/>
  </w:style>
  <w:style w:type="character" w:customStyle="1" w:styleId="RTFNum37">
    <w:name w:val="RTF_Num 3 7"/>
    <w:rsid w:val="000C1F15"/>
  </w:style>
  <w:style w:type="character" w:customStyle="1" w:styleId="RTFNum38">
    <w:name w:val="RTF_Num 3 8"/>
    <w:rsid w:val="000C1F15"/>
  </w:style>
  <w:style w:type="character" w:customStyle="1" w:styleId="RTFNum39">
    <w:name w:val="RTF_Num 3 9"/>
    <w:rsid w:val="000C1F15"/>
  </w:style>
  <w:style w:type="character" w:customStyle="1" w:styleId="NumberingSymbols">
    <w:name w:val="Numbering Symbols"/>
    <w:rsid w:val="000C1F15"/>
  </w:style>
  <w:style w:type="character" w:customStyle="1" w:styleId="Bullets">
    <w:name w:val="Bullets"/>
    <w:rsid w:val="000C1F15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0C1F15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BodyText">
    <w:name w:val="Body Text"/>
    <w:basedOn w:val="Normal"/>
    <w:rsid w:val="000C1F15"/>
    <w:pPr>
      <w:spacing w:after="120"/>
    </w:pPr>
  </w:style>
  <w:style w:type="paragraph" w:styleId="List">
    <w:name w:val="List"/>
    <w:basedOn w:val="BodyText"/>
    <w:rsid w:val="000C1F15"/>
    <w:rPr>
      <w:rFonts w:cs="Lohit Hindi"/>
    </w:rPr>
  </w:style>
  <w:style w:type="paragraph" w:styleId="Caption">
    <w:name w:val="caption"/>
    <w:basedOn w:val="Normal"/>
    <w:qFormat/>
    <w:rsid w:val="000C1F15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rsid w:val="000C1F15"/>
    <w:pPr>
      <w:suppressLineNumbers/>
    </w:pPr>
    <w:rPr>
      <w:rFonts w:cs="Lohit Hindi"/>
    </w:rPr>
  </w:style>
  <w:style w:type="paragraph" w:styleId="TOC1">
    <w:name w:val="toc 1"/>
    <w:basedOn w:val="Normal"/>
    <w:next w:val="Normal"/>
    <w:rsid w:val="000C1F15"/>
    <w:pPr>
      <w:spacing w:after="0" w:line="360" w:lineRule="auto"/>
    </w:pPr>
    <w:rPr>
      <w:rFonts w:ascii="Palatino Linotype" w:eastAsia="Times New Roman" w:hAnsi="Palatino Linotype" w:cs="Times New Roman"/>
      <w:color w:val="0000CC"/>
      <w:sz w:val="20"/>
      <w:lang w:val="fr-FR" w:eastAsia="fr-FR"/>
    </w:rPr>
  </w:style>
  <w:style w:type="paragraph" w:styleId="TOC2">
    <w:name w:val="toc 2"/>
    <w:basedOn w:val="Normal"/>
    <w:next w:val="Normal"/>
    <w:rsid w:val="000C1F15"/>
    <w:pPr>
      <w:spacing w:after="0" w:line="360" w:lineRule="auto"/>
      <w:ind w:left="215"/>
    </w:pPr>
    <w:rPr>
      <w:rFonts w:ascii="Palatino Linotype" w:eastAsia="Times New Roman" w:hAnsi="Palatino Linotype" w:cs="Times New Roman"/>
      <w:color w:val="0000CC"/>
      <w:sz w:val="20"/>
    </w:rPr>
  </w:style>
  <w:style w:type="paragraph" w:styleId="ListParagraph">
    <w:name w:val="List Paragraph"/>
    <w:basedOn w:val="Normal"/>
    <w:qFormat/>
    <w:rsid w:val="000C1F15"/>
    <w:pPr>
      <w:ind w:left="720"/>
    </w:pPr>
  </w:style>
  <w:style w:type="paragraph" w:styleId="BalloonText">
    <w:name w:val="Balloon Text"/>
    <w:basedOn w:val="Normal"/>
    <w:rsid w:val="000C1F1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134" Type="http://schemas.openxmlformats.org/officeDocument/2006/relationships/image" Target="media/image13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7087</Words>
  <Characters>40400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47393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Internal Systems</dc:creator>
  <cp:keywords/>
  <cp:lastModifiedBy>atgoyal</cp:lastModifiedBy>
  <cp:revision>51</cp:revision>
  <cp:lastPrinted>2011-08-21T00:55:00Z</cp:lastPrinted>
  <dcterms:created xsi:type="dcterms:W3CDTF">2012-08-28T13:04:00Z</dcterms:created>
  <dcterms:modified xsi:type="dcterms:W3CDTF">2012-10-25T09:18:00Z</dcterms:modified>
</cp:coreProperties>
</file>